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95533C" w14:textId="415BDE2A" w:rsidR="002F706C" w:rsidRPr="00260DFB" w:rsidRDefault="001D3FB0">
      <w:pPr>
        <w:rPr>
          <w:b/>
          <w:sz w:val="20"/>
          <w:szCs w:val="20"/>
        </w:rPr>
      </w:pPr>
      <w:r w:rsidRPr="00260DFB">
        <w:rPr>
          <w:b/>
          <w:color w:val="943634" w:themeColor="accent2" w:themeShade="BF"/>
          <w:sz w:val="20"/>
          <w:szCs w:val="20"/>
        </w:rPr>
        <w:t xml:space="preserve">Tip:  Use the mouse or the Up and Down Arrow </w:t>
      </w:r>
      <w:r w:rsidR="00FE4E3F" w:rsidRPr="00260DFB">
        <w:rPr>
          <w:b/>
          <w:color w:val="943634" w:themeColor="accent2" w:themeShade="BF"/>
          <w:sz w:val="20"/>
          <w:szCs w:val="20"/>
        </w:rPr>
        <w:t>K</w:t>
      </w:r>
      <w:r w:rsidRPr="00260DFB">
        <w:rPr>
          <w:b/>
          <w:color w:val="943634" w:themeColor="accent2" w:themeShade="BF"/>
          <w:sz w:val="20"/>
          <w:szCs w:val="20"/>
        </w:rPr>
        <w:t>eys to toggle through the form.</w:t>
      </w:r>
    </w:p>
    <w:tbl>
      <w:tblPr>
        <w:tblW w:w="5000" w:type="pct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CellMar>
          <w:top w:w="29" w:type="dxa"/>
          <w:left w:w="86" w:type="dxa"/>
          <w:bottom w:w="29" w:type="dxa"/>
          <w:right w:w="86" w:type="dxa"/>
        </w:tblCellMar>
        <w:tblLook w:val="01E0" w:firstRow="1" w:lastRow="1" w:firstColumn="1" w:lastColumn="1" w:noHBand="0" w:noVBand="0"/>
      </w:tblPr>
      <w:tblGrid>
        <w:gridCol w:w="3597"/>
        <w:gridCol w:w="1366"/>
        <w:gridCol w:w="1963"/>
        <w:gridCol w:w="3000"/>
      </w:tblGrid>
      <w:tr w:rsidR="00491A66" w:rsidRPr="007324BD" w14:paraId="295B74CE" w14:textId="77777777" w:rsidTr="009A5492">
        <w:trPr>
          <w:cantSplit/>
          <w:trHeight w:val="504"/>
          <w:tblHeader/>
          <w:jc w:val="center"/>
        </w:trPr>
        <w:tc>
          <w:tcPr>
            <w:tcW w:w="9926" w:type="dxa"/>
            <w:gridSpan w:val="4"/>
            <w:tcBorders>
              <w:bottom w:val="single" w:sz="4" w:space="0" w:color="808080" w:themeColor="background1" w:themeShade="80"/>
            </w:tcBorders>
            <w:shd w:val="clear" w:color="auto" w:fill="F79646" w:themeFill="accent6"/>
            <w:vAlign w:val="center"/>
          </w:tcPr>
          <w:p w14:paraId="5C259895" w14:textId="28A90370" w:rsidR="00491A66" w:rsidRPr="002E726D" w:rsidRDefault="00E35B22" w:rsidP="00E35B22">
            <w:pPr>
              <w:pStyle w:val="Heading1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expression</w:t>
            </w:r>
            <w:r w:rsidR="009E2C04" w:rsidRPr="002E726D">
              <w:rPr>
                <w:sz w:val="32"/>
                <w:szCs w:val="32"/>
              </w:rPr>
              <w:t xml:space="preserve"> OF INTEREST</w:t>
            </w:r>
            <w:r w:rsidR="00491A66" w:rsidRPr="002E726D">
              <w:rPr>
                <w:sz w:val="32"/>
                <w:szCs w:val="32"/>
              </w:rPr>
              <w:t xml:space="preserve"> </w:t>
            </w:r>
          </w:p>
        </w:tc>
      </w:tr>
      <w:tr w:rsidR="00C81188" w:rsidRPr="007324BD" w14:paraId="7F5D9AF1" w14:textId="77777777" w:rsidTr="009A5492">
        <w:trPr>
          <w:cantSplit/>
          <w:trHeight w:val="339"/>
          <w:jc w:val="center"/>
        </w:trPr>
        <w:tc>
          <w:tcPr>
            <w:tcW w:w="9926" w:type="dxa"/>
            <w:gridSpan w:val="4"/>
            <w:shd w:val="clear" w:color="auto" w:fill="FFC000"/>
            <w:vAlign w:val="center"/>
          </w:tcPr>
          <w:p w14:paraId="349CD329" w14:textId="6AF67E6C" w:rsidR="00C81188" w:rsidRPr="00180148" w:rsidRDefault="001645DF" w:rsidP="005314CE">
            <w:pPr>
              <w:pStyle w:val="Heading2"/>
              <w:rPr>
                <w:sz w:val="32"/>
                <w:szCs w:val="32"/>
              </w:rPr>
            </w:pPr>
            <w:r w:rsidRPr="00180148">
              <w:rPr>
                <w:color w:val="984806" w:themeColor="accent6" w:themeShade="80"/>
                <w:sz w:val="32"/>
                <w:szCs w:val="32"/>
              </w:rPr>
              <w:t xml:space="preserve">BOARD </w:t>
            </w:r>
            <w:r w:rsidR="00C0094F" w:rsidRPr="00180148">
              <w:rPr>
                <w:color w:val="984806" w:themeColor="accent6" w:themeShade="80"/>
                <w:sz w:val="32"/>
                <w:szCs w:val="32"/>
              </w:rPr>
              <w:t>CANDIDATE</w:t>
            </w:r>
            <w:r w:rsidR="00C81188" w:rsidRPr="00180148">
              <w:rPr>
                <w:color w:val="984806" w:themeColor="accent6" w:themeShade="80"/>
                <w:sz w:val="32"/>
                <w:szCs w:val="32"/>
              </w:rPr>
              <w:t xml:space="preserve"> Information</w:t>
            </w:r>
          </w:p>
        </w:tc>
      </w:tr>
      <w:tr w:rsidR="0024648C" w:rsidRPr="007324BD" w14:paraId="455FE961" w14:textId="77777777" w:rsidTr="009A5492">
        <w:trPr>
          <w:cantSplit/>
          <w:trHeight w:val="259"/>
          <w:jc w:val="center"/>
        </w:trPr>
        <w:tc>
          <w:tcPr>
            <w:tcW w:w="9926" w:type="dxa"/>
            <w:gridSpan w:val="4"/>
            <w:shd w:val="clear" w:color="auto" w:fill="auto"/>
            <w:vAlign w:val="center"/>
          </w:tcPr>
          <w:p w14:paraId="450E0197" w14:textId="60B2E868" w:rsidR="0024648C" w:rsidRPr="007324BD" w:rsidRDefault="0024648C" w:rsidP="00326F1B">
            <w:r w:rsidRPr="00C8175F">
              <w:rPr>
                <w:b/>
                <w:color w:val="E36C0A" w:themeColor="accent6" w:themeShade="BF"/>
                <w:sz w:val="20"/>
                <w:szCs w:val="20"/>
              </w:rPr>
              <w:t>Name</w:t>
            </w:r>
            <w:r w:rsidR="001D2340" w:rsidRPr="00C8175F">
              <w:rPr>
                <w:b/>
                <w:color w:val="E36C0A" w:themeColor="accent6" w:themeShade="BF"/>
                <w:sz w:val="20"/>
                <w:szCs w:val="20"/>
              </w:rPr>
              <w:t>:</w:t>
            </w:r>
            <w:r w:rsidR="00C8175F">
              <w:rPr>
                <w:b/>
                <w:color w:val="E36C0A" w:themeColor="accent6" w:themeShade="BF"/>
                <w:sz w:val="20"/>
                <w:szCs w:val="20"/>
              </w:rPr>
              <w:t xml:space="preserve">  </w:t>
            </w:r>
            <w:r w:rsidR="002B2353">
              <w:t xml:space="preserve"> </w:t>
            </w:r>
            <w:sdt>
              <w:sdtPr>
                <w:id w:val="-203715643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9B1951" w:rsidRPr="0072075B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B254A" w:rsidRPr="007324BD" w14:paraId="300ADD3B" w14:textId="77777777" w:rsidTr="009A5492">
        <w:trPr>
          <w:cantSplit/>
          <w:trHeight w:val="259"/>
          <w:jc w:val="center"/>
        </w:trPr>
        <w:tc>
          <w:tcPr>
            <w:tcW w:w="4963" w:type="dxa"/>
            <w:gridSpan w:val="2"/>
            <w:shd w:val="clear" w:color="auto" w:fill="auto"/>
            <w:vAlign w:val="center"/>
          </w:tcPr>
          <w:p w14:paraId="710B964C" w14:textId="03F07C30" w:rsidR="005B254A" w:rsidRPr="007324BD" w:rsidRDefault="005B254A" w:rsidP="009E2C04">
            <w:r w:rsidRPr="00D52C62">
              <w:rPr>
                <w:b/>
                <w:color w:val="E36C0A" w:themeColor="accent6" w:themeShade="BF"/>
                <w:sz w:val="20"/>
                <w:szCs w:val="20"/>
              </w:rPr>
              <w:t>Title:</w:t>
            </w:r>
            <w:r>
              <w:t xml:space="preserve">  </w:t>
            </w:r>
            <w:sdt>
              <w:sdtPr>
                <w:id w:val="1361160840"/>
                <w:placeholder>
                  <w:docPart w:val="2E15722F74204C41B96ED8649CCBAD28"/>
                </w:placeholder>
                <w:showingPlcHdr/>
              </w:sdtPr>
              <w:sdtEndPr/>
              <w:sdtContent>
                <w:r w:rsidR="00404DAE" w:rsidRPr="0072075B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4963" w:type="dxa"/>
            <w:gridSpan w:val="2"/>
            <w:shd w:val="clear" w:color="auto" w:fill="auto"/>
            <w:vAlign w:val="center"/>
          </w:tcPr>
          <w:p w14:paraId="04BF0AB8" w14:textId="4AB97180" w:rsidR="005B254A" w:rsidRPr="007324BD" w:rsidRDefault="005B254A" w:rsidP="009E2C04">
            <w:r w:rsidRPr="00D52C62">
              <w:rPr>
                <w:b/>
                <w:color w:val="E36C0A" w:themeColor="accent6" w:themeShade="BF"/>
                <w:sz w:val="20"/>
                <w:szCs w:val="20"/>
              </w:rPr>
              <w:t>Company:</w:t>
            </w:r>
            <w:r>
              <w:t xml:space="preserve">  </w:t>
            </w:r>
            <w:sdt>
              <w:sdtPr>
                <w:id w:val="-1810856858"/>
                <w:placeholder>
                  <w:docPart w:val="D0E813F924974411BAA1E58F803F2F08"/>
                </w:placeholder>
                <w:showingPlcHdr/>
              </w:sdtPr>
              <w:sdtEndPr/>
              <w:sdtContent>
                <w:r w:rsidRPr="0072075B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E2C04" w:rsidRPr="007324BD" w14:paraId="318CACEF" w14:textId="77777777" w:rsidTr="009A5492">
        <w:trPr>
          <w:cantSplit/>
          <w:trHeight w:val="259"/>
          <w:jc w:val="center"/>
        </w:trPr>
        <w:tc>
          <w:tcPr>
            <w:tcW w:w="9926" w:type="dxa"/>
            <w:gridSpan w:val="4"/>
            <w:shd w:val="clear" w:color="auto" w:fill="auto"/>
            <w:vAlign w:val="center"/>
          </w:tcPr>
          <w:p w14:paraId="0E962817" w14:textId="0D0C4DC5" w:rsidR="009E2C04" w:rsidRDefault="005B254A" w:rsidP="009E2C04">
            <w:r w:rsidRPr="00D52C62">
              <w:rPr>
                <w:b/>
                <w:color w:val="E36C0A" w:themeColor="accent6" w:themeShade="BF"/>
                <w:sz w:val="20"/>
                <w:szCs w:val="20"/>
              </w:rPr>
              <w:t>Address:</w:t>
            </w:r>
            <w:r>
              <w:t xml:space="preserve">  </w:t>
            </w:r>
            <w:sdt>
              <w:sdtPr>
                <w:id w:val="-855576917"/>
                <w:placeholder>
                  <w:docPart w:val="A31D673D20F9430A80EFFC63AB3EAC3C"/>
                </w:placeholder>
                <w:showingPlcHdr/>
              </w:sdtPr>
              <w:sdtEndPr/>
              <w:sdtContent>
                <w:r w:rsidR="00404DAE" w:rsidRPr="0072075B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E2C04" w:rsidRPr="007324BD" w14:paraId="51829635" w14:textId="77777777" w:rsidTr="009A5492">
        <w:trPr>
          <w:cantSplit/>
          <w:trHeight w:val="259"/>
          <w:jc w:val="center"/>
        </w:trPr>
        <w:tc>
          <w:tcPr>
            <w:tcW w:w="9926" w:type="dxa"/>
            <w:gridSpan w:val="4"/>
            <w:shd w:val="clear" w:color="auto" w:fill="auto"/>
            <w:vAlign w:val="center"/>
          </w:tcPr>
          <w:p w14:paraId="7BB7B408" w14:textId="34DE7E26" w:rsidR="009E2C04" w:rsidRDefault="005B254A" w:rsidP="009E2C04">
            <w:r w:rsidRPr="00D52C62">
              <w:rPr>
                <w:b/>
                <w:color w:val="E36C0A" w:themeColor="accent6" w:themeShade="BF"/>
                <w:sz w:val="20"/>
                <w:szCs w:val="20"/>
              </w:rPr>
              <w:t>Email:</w:t>
            </w:r>
            <w:r>
              <w:t xml:space="preserve">  </w:t>
            </w:r>
            <w:sdt>
              <w:sdtPr>
                <w:id w:val="1321861788"/>
                <w:placeholder>
                  <w:docPart w:val="DF5289F4048A4531A134A691EFEBA63C"/>
                </w:placeholder>
                <w:showingPlcHdr/>
              </w:sdtPr>
              <w:sdtEndPr/>
              <w:sdtContent>
                <w:r w:rsidRPr="0072075B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206F4C" w:rsidRPr="007324BD" w14:paraId="7039EA7C" w14:textId="77777777" w:rsidTr="009A5492">
        <w:trPr>
          <w:cantSplit/>
          <w:trHeight w:val="259"/>
          <w:jc w:val="center"/>
        </w:trPr>
        <w:tc>
          <w:tcPr>
            <w:tcW w:w="9926" w:type="dxa"/>
            <w:gridSpan w:val="4"/>
            <w:shd w:val="clear" w:color="auto" w:fill="auto"/>
            <w:vAlign w:val="center"/>
          </w:tcPr>
          <w:p w14:paraId="138F0184" w14:textId="0146E85F" w:rsidR="00206F4C" w:rsidRDefault="005B254A" w:rsidP="009E2C04">
            <w:r w:rsidRPr="00D52C62">
              <w:rPr>
                <w:b/>
                <w:color w:val="E36C0A" w:themeColor="accent6" w:themeShade="BF"/>
                <w:sz w:val="20"/>
                <w:szCs w:val="20"/>
              </w:rPr>
              <w:t xml:space="preserve">Office </w:t>
            </w:r>
            <w:r w:rsidR="00260DFB">
              <w:rPr>
                <w:b/>
                <w:color w:val="E36C0A" w:themeColor="accent6" w:themeShade="BF"/>
                <w:sz w:val="20"/>
                <w:szCs w:val="20"/>
              </w:rPr>
              <w:t>&amp;</w:t>
            </w:r>
            <w:r w:rsidRPr="00D52C62">
              <w:rPr>
                <w:b/>
                <w:color w:val="E36C0A" w:themeColor="accent6" w:themeShade="BF"/>
                <w:sz w:val="20"/>
                <w:szCs w:val="20"/>
              </w:rPr>
              <w:t xml:space="preserve"> Mobile</w:t>
            </w:r>
            <w:r w:rsidR="00260DFB">
              <w:rPr>
                <w:b/>
                <w:color w:val="E36C0A" w:themeColor="accent6" w:themeShade="BF"/>
                <w:sz w:val="20"/>
                <w:szCs w:val="20"/>
              </w:rPr>
              <w:t xml:space="preserve"> (include country code)</w:t>
            </w:r>
            <w:r w:rsidRPr="00D52C62">
              <w:rPr>
                <w:b/>
                <w:color w:val="E36C0A" w:themeColor="accent6" w:themeShade="BF"/>
                <w:sz w:val="20"/>
                <w:szCs w:val="20"/>
              </w:rPr>
              <w:t>:</w:t>
            </w:r>
            <w:r>
              <w:t xml:space="preserve">  </w:t>
            </w:r>
            <w:sdt>
              <w:sdtPr>
                <w:id w:val="-481388900"/>
                <w:placeholder>
                  <w:docPart w:val="9CE07535546B43BFA471F9CEEE149499"/>
                </w:placeholder>
                <w:showingPlcHdr/>
              </w:sdtPr>
              <w:sdtEndPr/>
              <w:sdtContent>
                <w:r w:rsidRPr="0072075B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A5492" w:rsidRPr="007324BD" w14:paraId="6D99A9D5" w14:textId="77777777" w:rsidTr="009A5492">
        <w:trPr>
          <w:cantSplit/>
          <w:trHeight w:val="259"/>
          <w:jc w:val="center"/>
        </w:trPr>
        <w:tc>
          <w:tcPr>
            <w:tcW w:w="9926" w:type="dxa"/>
            <w:gridSpan w:val="4"/>
            <w:shd w:val="clear" w:color="auto" w:fill="auto"/>
            <w:vAlign w:val="center"/>
          </w:tcPr>
          <w:p w14:paraId="3B169D34" w14:textId="7650E425" w:rsidR="009A5492" w:rsidRDefault="009A5492" w:rsidP="009A5492">
            <w:pPr>
              <w:rPr>
                <w:b/>
                <w:sz w:val="20"/>
                <w:szCs w:val="20"/>
              </w:rPr>
            </w:pPr>
            <w:r w:rsidRPr="00D52C62">
              <w:rPr>
                <w:b/>
                <w:color w:val="E36C0A" w:themeColor="accent6" w:themeShade="BF"/>
                <w:sz w:val="20"/>
                <w:szCs w:val="20"/>
              </w:rPr>
              <w:t>LinkedIn Handle:</w:t>
            </w:r>
            <w:r w:rsidR="00D52C62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</w:t>
            </w:r>
            <w:sdt>
              <w:sdtPr>
                <w:id w:val="1893458246"/>
                <w:placeholder>
                  <w:docPart w:val="9147D15A293645338E0E75D3E2CAE4C8"/>
                </w:placeholder>
                <w:showingPlcHdr/>
              </w:sdtPr>
              <w:sdtEndPr/>
              <w:sdtContent>
                <w:r w:rsidR="00405E1A" w:rsidRPr="0072075B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A5492" w:rsidRPr="007324BD" w14:paraId="54E527D6" w14:textId="77777777" w:rsidTr="009A5492">
        <w:trPr>
          <w:cantSplit/>
          <w:trHeight w:val="259"/>
          <w:jc w:val="center"/>
        </w:trPr>
        <w:tc>
          <w:tcPr>
            <w:tcW w:w="9926" w:type="dxa"/>
            <w:gridSpan w:val="4"/>
            <w:shd w:val="clear" w:color="auto" w:fill="auto"/>
            <w:vAlign w:val="center"/>
          </w:tcPr>
          <w:p w14:paraId="11D2892C" w14:textId="028E23A6" w:rsidR="009A5492" w:rsidRDefault="009A5492" w:rsidP="009A5492">
            <w:r w:rsidRPr="00D52C62">
              <w:rPr>
                <w:b/>
                <w:color w:val="E36C0A" w:themeColor="accent6" w:themeShade="BF"/>
                <w:sz w:val="20"/>
                <w:szCs w:val="20"/>
              </w:rPr>
              <w:t>A</w:t>
            </w:r>
            <w:r w:rsidR="00F34FC9" w:rsidRPr="00D52C62">
              <w:rPr>
                <w:b/>
                <w:color w:val="E36C0A" w:themeColor="accent6" w:themeShade="BF"/>
                <w:sz w:val="20"/>
                <w:szCs w:val="20"/>
              </w:rPr>
              <w:t xml:space="preserve">re you currently serving </w:t>
            </w:r>
            <w:r w:rsidR="007F051C" w:rsidRPr="00D52C62">
              <w:rPr>
                <w:b/>
                <w:color w:val="E36C0A" w:themeColor="accent6" w:themeShade="BF"/>
                <w:sz w:val="20"/>
                <w:szCs w:val="20"/>
              </w:rPr>
              <w:t>on a board and if so, when does that end?</w:t>
            </w:r>
            <w:r w:rsidRPr="00D52C62">
              <w:rPr>
                <w:b/>
                <w:color w:val="E36C0A" w:themeColor="accent6" w:themeShade="BF"/>
                <w:sz w:val="20"/>
                <w:szCs w:val="20"/>
              </w:rPr>
              <w:t>:</w:t>
            </w:r>
            <w:r>
              <w:t xml:space="preserve">  </w:t>
            </w:r>
            <w:sdt>
              <w:sdtPr>
                <w:id w:val="-1896651492"/>
                <w:placeholder>
                  <w:docPart w:val="0E8BBCD50F4046AAB135A29B73548A2E"/>
                </w:placeholder>
                <w:showingPlcHdr/>
              </w:sdtPr>
              <w:sdtEndPr/>
              <w:sdtContent>
                <w:r w:rsidRPr="0072075B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A5492" w:rsidRPr="007324BD" w14:paraId="2FEEB344" w14:textId="77777777" w:rsidTr="00260DFB">
        <w:trPr>
          <w:cantSplit/>
          <w:trHeight w:val="1032"/>
          <w:jc w:val="center"/>
        </w:trPr>
        <w:tc>
          <w:tcPr>
            <w:tcW w:w="9926" w:type="dxa"/>
            <w:gridSpan w:val="4"/>
            <w:shd w:val="clear" w:color="auto" w:fill="auto"/>
            <w:vAlign w:val="center"/>
          </w:tcPr>
          <w:p w14:paraId="614862CA" w14:textId="247BE236" w:rsidR="004479B5" w:rsidRDefault="009A5492" w:rsidP="009A5492">
            <w:pPr>
              <w:rPr>
                <w:b/>
                <w:color w:val="E36C0A" w:themeColor="accent6" w:themeShade="BF"/>
                <w:sz w:val="20"/>
                <w:szCs w:val="20"/>
              </w:rPr>
            </w:pPr>
            <w:r w:rsidRPr="00232DAC">
              <w:rPr>
                <w:b/>
                <w:color w:val="E36C0A" w:themeColor="accent6" w:themeShade="BF"/>
                <w:sz w:val="20"/>
                <w:szCs w:val="20"/>
              </w:rPr>
              <w:t xml:space="preserve">Attach Professional Bio </w:t>
            </w:r>
            <w:r w:rsidRPr="00232DAC">
              <w:rPr>
                <w:color w:val="E36C0A" w:themeColor="accent6" w:themeShade="BF"/>
                <w:sz w:val="20"/>
                <w:szCs w:val="20"/>
              </w:rPr>
              <w:t>(</w:t>
            </w:r>
            <w:r w:rsidR="00F8779C" w:rsidRPr="00232DAC">
              <w:rPr>
                <w:color w:val="E36C0A" w:themeColor="accent6" w:themeShade="BF"/>
                <w:sz w:val="20"/>
                <w:szCs w:val="20"/>
              </w:rPr>
              <w:t>N</w:t>
            </w:r>
            <w:r w:rsidRPr="00232DAC">
              <w:rPr>
                <w:color w:val="E36C0A" w:themeColor="accent6" w:themeShade="BF"/>
                <w:sz w:val="20"/>
                <w:szCs w:val="20"/>
              </w:rPr>
              <w:t>ot to exceed 200 words</w:t>
            </w:r>
            <w:r w:rsidR="00E31FB5">
              <w:rPr>
                <w:color w:val="E36C0A" w:themeColor="accent6" w:themeShade="BF"/>
                <w:sz w:val="20"/>
                <w:szCs w:val="20"/>
              </w:rPr>
              <w:t>, and p</w:t>
            </w:r>
            <w:r w:rsidR="00494989" w:rsidRPr="00232DAC">
              <w:rPr>
                <w:color w:val="E36C0A" w:themeColor="accent6" w:themeShade="BF"/>
                <w:sz w:val="20"/>
                <w:szCs w:val="20"/>
              </w:rPr>
              <w:t>lease include any prior board experience</w:t>
            </w:r>
            <w:r w:rsidRPr="00232DAC">
              <w:rPr>
                <w:color w:val="E36C0A" w:themeColor="accent6" w:themeShade="BF"/>
                <w:sz w:val="20"/>
                <w:szCs w:val="20"/>
              </w:rPr>
              <w:t>)</w:t>
            </w:r>
            <w:r w:rsidRPr="00232DAC">
              <w:rPr>
                <w:b/>
                <w:color w:val="E36C0A" w:themeColor="accent6" w:themeShade="BF"/>
                <w:sz w:val="20"/>
                <w:szCs w:val="20"/>
              </w:rPr>
              <w:t>:</w:t>
            </w:r>
          </w:p>
          <w:p w14:paraId="7982BBC4" w14:textId="77777777" w:rsidR="00260DFB" w:rsidRDefault="00260DFB" w:rsidP="009A5492">
            <w:pPr>
              <w:rPr>
                <w:b/>
                <w:sz w:val="20"/>
                <w:szCs w:val="20"/>
              </w:rPr>
            </w:pPr>
          </w:p>
          <w:p w14:paraId="3EADE31D" w14:textId="523D7DB8" w:rsidR="009A5492" w:rsidRPr="00C0094F" w:rsidRDefault="00E31FB5" w:rsidP="009A5492">
            <w:pPr>
              <w:rPr>
                <w:b/>
                <w:sz w:val="20"/>
                <w:szCs w:val="20"/>
              </w:rPr>
            </w:pPr>
            <w:sdt>
              <w:sdtPr>
                <w:id w:val="-1432267016"/>
                <w:placeholder>
                  <w:docPart w:val="AEECDB75A4794BA28CF531C5C0D536A0"/>
                </w:placeholder>
                <w:showingPlcHdr/>
              </w:sdtPr>
              <w:sdtEndPr/>
              <w:sdtContent>
                <w:r w:rsidR="009A5492" w:rsidRPr="0072075B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A5492" w:rsidRPr="007324BD" w14:paraId="3F7DC907" w14:textId="77777777" w:rsidTr="009A5492">
        <w:trPr>
          <w:cantSplit/>
          <w:trHeight w:val="591"/>
          <w:jc w:val="center"/>
        </w:trPr>
        <w:tc>
          <w:tcPr>
            <w:tcW w:w="9926" w:type="dxa"/>
            <w:gridSpan w:val="4"/>
            <w:shd w:val="clear" w:color="auto" w:fill="auto"/>
            <w:vAlign w:val="center"/>
          </w:tcPr>
          <w:p w14:paraId="08FC31ED" w14:textId="39F5F7B3" w:rsidR="006B5147" w:rsidRDefault="00313D58" w:rsidP="009A5492">
            <w:pPr>
              <w:rPr>
                <w:rFonts w:eastAsia="MS Gothic" w:cstheme="minorHAnsi"/>
                <w:b/>
                <w:sz w:val="20"/>
                <w:szCs w:val="20"/>
              </w:rPr>
            </w:pPr>
            <w:r w:rsidRPr="00232DAC">
              <w:rPr>
                <w:rFonts w:eastAsia="MS Gothic" w:cstheme="minorHAnsi"/>
                <w:b/>
                <w:color w:val="E36C0A" w:themeColor="accent6" w:themeShade="BF"/>
                <w:sz w:val="20"/>
                <w:szCs w:val="20"/>
              </w:rPr>
              <w:t>P</w:t>
            </w:r>
            <w:r w:rsidR="00C60106" w:rsidRPr="00232DAC">
              <w:rPr>
                <w:rFonts w:eastAsia="MS Gothic" w:cstheme="minorHAnsi"/>
                <w:b/>
                <w:color w:val="E36C0A" w:themeColor="accent6" w:themeShade="BF"/>
                <w:sz w:val="20"/>
                <w:szCs w:val="20"/>
              </w:rPr>
              <w:t xml:space="preserve">lease check the following </w:t>
            </w:r>
            <w:r w:rsidR="00BE33E7" w:rsidRPr="00232DAC">
              <w:rPr>
                <w:rFonts w:eastAsia="MS Gothic" w:cstheme="minorHAnsi"/>
                <w:b/>
                <w:color w:val="E36C0A" w:themeColor="accent6" w:themeShade="BF"/>
                <w:sz w:val="20"/>
                <w:szCs w:val="20"/>
              </w:rPr>
              <w:t xml:space="preserve">box </w:t>
            </w:r>
            <w:r w:rsidR="00CA5AD8" w:rsidRPr="00232DAC">
              <w:rPr>
                <w:rFonts w:eastAsia="MS Gothic" w:cstheme="minorHAnsi"/>
                <w:b/>
                <w:color w:val="E36C0A" w:themeColor="accent6" w:themeShade="BF"/>
                <w:sz w:val="20"/>
                <w:szCs w:val="20"/>
              </w:rPr>
              <w:t>if you are in agreement:</w:t>
            </w:r>
          </w:p>
          <w:p w14:paraId="27C74971" w14:textId="77777777" w:rsidR="00CA5AD8" w:rsidRPr="00CA5AD8" w:rsidRDefault="00CA5AD8" w:rsidP="009A5492">
            <w:pPr>
              <w:rPr>
                <w:rFonts w:cstheme="minorHAnsi"/>
                <w:b/>
                <w:sz w:val="20"/>
                <w:szCs w:val="20"/>
              </w:rPr>
            </w:pPr>
          </w:p>
          <w:p w14:paraId="6F703A69" w14:textId="201E65F2" w:rsidR="009A5492" w:rsidRDefault="00E31FB5" w:rsidP="009A5492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1912961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9782D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6B5147">
              <w:rPr>
                <w:b/>
                <w:sz w:val="20"/>
                <w:szCs w:val="20"/>
              </w:rPr>
              <w:t xml:space="preserve"> </w:t>
            </w:r>
            <w:r w:rsidR="00BE33E7" w:rsidRPr="00BF381A">
              <w:rPr>
                <w:b/>
                <w:color w:val="E36C0A" w:themeColor="accent6" w:themeShade="BF"/>
                <w:sz w:val="20"/>
                <w:szCs w:val="20"/>
              </w:rPr>
              <w:t xml:space="preserve">I am </w:t>
            </w:r>
            <w:r w:rsidR="009A5492" w:rsidRPr="00BF381A">
              <w:rPr>
                <w:b/>
                <w:color w:val="E36C0A" w:themeColor="accent6" w:themeShade="BF"/>
                <w:sz w:val="20"/>
                <w:szCs w:val="20"/>
              </w:rPr>
              <w:t xml:space="preserve">willing and able to </w:t>
            </w:r>
            <w:r w:rsidR="009A5492" w:rsidRPr="00BF381A"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  <w:t>meet the requirements of the position as described in the position description</w:t>
            </w:r>
            <w:r w:rsidR="009A5492" w:rsidRPr="00BF381A">
              <w:rPr>
                <w:rFonts w:asciiTheme="majorHAnsi" w:hAnsiTheme="majorHAnsi" w:cstheme="majorHAnsi"/>
                <w:color w:val="E36C0A" w:themeColor="accent6" w:themeShade="BF"/>
                <w:sz w:val="20"/>
                <w:szCs w:val="20"/>
              </w:rPr>
              <w:t xml:space="preserve">, including </w:t>
            </w:r>
            <w:r w:rsidR="00E76F38" w:rsidRPr="00BF381A">
              <w:rPr>
                <w:rFonts w:asciiTheme="majorHAnsi" w:hAnsiTheme="majorHAnsi" w:cstheme="majorHAnsi"/>
                <w:color w:val="E36C0A" w:themeColor="accent6" w:themeShade="BF"/>
                <w:sz w:val="20"/>
                <w:szCs w:val="20"/>
              </w:rPr>
              <w:t xml:space="preserve">3-4 web conferences, </w:t>
            </w:r>
            <w:r w:rsidR="009A5492" w:rsidRPr="00BF381A">
              <w:rPr>
                <w:rFonts w:asciiTheme="majorHAnsi" w:hAnsiTheme="majorHAnsi" w:cstheme="majorHAnsi"/>
                <w:color w:val="E36C0A" w:themeColor="accent6" w:themeShade="BF"/>
                <w:sz w:val="20"/>
                <w:szCs w:val="20"/>
              </w:rPr>
              <w:t xml:space="preserve">some travel for </w:t>
            </w:r>
            <w:r w:rsidR="00221A36" w:rsidRPr="00BF381A">
              <w:rPr>
                <w:rFonts w:asciiTheme="majorHAnsi" w:hAnsiTheme="majorHAnsi" w:cstheme="majorHAnsi"/>
                <w:color w:val="E36C0A" w:themeColor="accent6" w:themeShade="BF"/>
                <w:sz w:val="20"/>
                <w:szCs w:val="20"/>
              </w:rPr>
              <w:t xml:space="preserve">3 </w:t>
            </w:r>
            <w:r w:rsidR="009A5492" w:rsidRPr="00BF381A">
              <w:rPr>
                <w:rFonts w:asciiTheme="majorHAnsi" w:hAnsiTheme="majorHAnsi" w:cstheme="majorHAnsi"/>
                <w:color w:val="E36C0A" w:themeColor="accent6" w:themeShade="BF"/>
                <w:sz w:val="20"/>
                <w:szCs w:val="20"/>
              </w:rPr>
              <w:t>face-to-face meetings</w:t>
            </w:r>
            <w:r w:rsidR="00FD2636" w:rsidRPr="00BF381A">
              <w:rPr>
                <w:rFonts w:asciiTheme="majorHAnsi" w:hAnsiTheme="majorHAnsi" w:cstheme="majorHAnsi"/>
                <w:color w:val="E36C0A" w:themeColor="accent6" w:themeShade="BF"/>
                <w:sz w:val="20"/>
                <w:szCs w:val="20"/>
              </w:rPr>
              <w:t xml:space="preserve"> (</w:t>
            </w:r>
            <w:r w:rsidR="00FC2490" w:rsidRPr="00BF381A">
              <w:rPr>
                <w:rFonts w:asciiTheme="majorHAnsi" w:hAnsiTheme="majorHAnsi" w:cstheme="majorHAnsi"/>
                <w:color w:val="E36C0A" w:themeColor="accent6" w:themeShade="BF"/>
                <w:sz w:val="20"/>
                <w:szCs w:val="20"/>
              </w:rPr>
              <w:t xml:space="preserve">including 2 days in December, </w:t>
            </w:r>
            <w:r w:rsidR="00E90EF8" w:rsidRPr="00BF381A">
              <w:rPr>
                <w:rFonts w:asciiTheme="majorHAnsi" w:hAnsiTheme="majorHAnsi" w:cstheme="majorHAnsi"/>
                <w:color w:val="E36C0A" w:themeColor="accent6" w:themeShade="BF"/>
                <w:sz w:val="20"/>
                <w:szCs w:val="20"/>
              </w:rPr>
              <w:t>5 days in June dur</w:t>
            </w:r>
            <w:r w:rsidR="00D30C81" w:rsidRPr="00BF381A">
              <w:rPr>
                <w:rFonts w:asciiTheme="majorHAnsi" w:hAnsiTheme="majorHAnsi" w:cstheme="majorHAnsi"/>
                <w:color w:val="E36C0A" w:themeColor="accent6" w:themeShade="BF"/>
                <w:sz w:val="20"/>
                <w:szCs w:val="20"/>
              </w:rPr>
              <w:t xml:space="preserve">ing InfoComm Show, and </w:t>
            </w:r>
            <w:r w:rsidR="00FC2490" w:rsidRPr="00BF381A">
              <w:rPr>
                <w:rFonts w:asciiTheme="majorHAnsi" w:hAnsiTheme="majorHAnsi" w:cstheme="majorHAnsi"/>
                <w:color w:val="E36C0A" w:themeColor="accent6" w:themeShade="BF"/>
                <w:sz w:val="20"/>
                <w:szCs w:val="20"/>
              </w:rPr>
              <w:t>4 days in July</w:t>
            </w:r>
            <w:r w:rsidR="00D30C81" w:rsidRPr="00BF381A">
              <w:rPr>
                <w:rFonts w:asciiTheme="majorHAnsi" w:hAnsiTheme="majorHAnsi" w:cstheme="majorHAnsi"/>
                <w:color w:val="E36C0A" w:themeColor="accent6" w:themeShade="BF"/>
                <w:sz w:val="20"/>
                <w:szCs w:val="20"/>
              </w:rPr>
              <w:t>)</w:t>
            </w:r>
            <w:r w:rsidR="00BE33E7" w:rsidRPr="00BF381A">
              <w:rPr>
                <w:rFonts w:asciiTheme="majorHAnsi" w:hAnsiTheme="majorHAnsi" w:cstheme="majorHAnsi"/>
                <w:color w:val="E36C0A" w:themeColor="accent6" w:themeShade="BF"/>
                <w:sz w:val="20"/>
                <w:szCs w:val="20"/>
              </w:rPr>
              <w:t>.</w:t>
            </w:r>
          </w:p>
        </w:tc>
      </w:tr>
      <w:tr w:rsidR="009A5492" w:rsidRPr="007324BD" w14:paraId="60C2C632" w14:textId="77777777" w:rsidTr="009A5492">
        <w:trPr>
          <w:cantSplit/>
          <w:trHeight w:val="288"/>
          <w:jc w:val="center"/>
        </w:trPr>
        <w:tc>
          <w:tcPr>
            <w:tcW w:w="9926" w:type="dxa"/>
            <w:gridSpan w:val="4"/>
            <w:shd w:val="clear" w:color="auto" w:fill="FFC000"/>
            <w:vAlign w:val="center"/>
          </w:tcPr>
          <w:p w14:paraId="00F20BFE" w14:textId="0811DB3A" w:rsidR="009A5492" w:rsidRPr="00C0094F" w:rsidRDefault="009A5492" w:rsidP="009A5492">
            <w:pPr>
              <w:pStyle w:val="Heading2"/>
              <w:rPr>
                <w:sz w:val="24"/>
                <w:szCs w:val="24"/>
              </w:rPr>
            </w:pPr>
            <w:r w:rsidRPr="00120AF8">
              <w:rPr>
                <w:color w:val="984806" w:themeColor="accent6" w:themeShade="80"/>
                <w:sz w:val="24"/>
                <w:szCs w:val="24"/>
              </w:rPr>
              <w:t>QUESTIO</w:t>
            </w:r>
            <w:r>
              <w:rPr>
                <w:color w:val="984806" w:themeColor="accent6" w:themeShade="80"/>
                <w:sz w:val="24"/>
                <w:szCs w:val="24"/>
              </w:rPr>
              <w:t>ns</w:t>
            </w:r>
          </w:p>
        </w:tc>
      </w:tr>
      <w:tr w:rsidR="009A5492" w:rsidRPr="007324BD" w14:paraId="7A94F357" w14:textId="77777777" w:rsidTr="009A5492">
        <w:trPr>
          <w:cantSplit/>
          <w:trHeight w:val="2535"/>
          <w:jc w:val="center"/>
        </w:trPr>
        <w:tc>
          <w:tcPr>
            <w:tcW w:w="9926" w:type="dxa"/>
            <w:gridSpan w:val="4"/>
            <w:shd w:val="clear" w:color="auto" w:fill="auto"/>
          </w:tcPr>
          <w:p w14:paraId="58707F91" w14:textId="4F26E62A" w:rsidR="009A5492" w:rsidRPr="00B9703C" w:rsidRDefault="009A5492" w:rsidP="009A5492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360" w:lineRule="atLeast"/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</w:pPr>
            <w:r w:rsidRPr="00B9703C"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  <w:t>Why are you interested in serving on the AVIXA Board?</w:t>
            </w:r>
          </w:p>
          <w:p w14:paraId="0CA03EC6" w14:textId="489F50D9" w:rsidR="009A5492" w:rsidRPr="00E238A2" w:rsidRDefault="00E31FB5" w:rsidP="009A5492">
            <w:pPr>
              <w:pStyle w:val="ListParagraph"/>
              <w:spacing w:before="100" w:beforeAutospacing="1" w:after="100" w:afterAutospacing="1" w:line="360" w:lineRule="atLeast"/>
              <w:ind w:left="360"/>
              <w:rPr>
                <w:rFonts w:asciiTheme="majorHAnsi" w:hAnsiTheme="majorHAnsi" w:cstheme="majorHAnsi"/>
                <w:sz w:val="18"/>
                <w:szCs w:val="18"/>
              </w:rPr>
            </w:pPr>
            <w:sdt>
              <w:sdtPr>
                <w:rPr>
                  <w:rFonts w:asciiTheme="majorHAnsi" w:hAnsiTheme="majorHAnsi" w:cstheme="majorHAnsi"/>
                  <w:color w:val="000000" w:themeColor="text1"/>
                  <w:sz w:val="18"/>
                  <w:szCs w:val="18"/>
                </w:rPr>
                <w:id w:val="905730615"/>
                <w:placeholder>
                  <w:docPart w:val="0E8BBCD50F4046AAB135A29B73548A2E"/>
                </w:placeholder>
                <w:showingPlcHdr/>
              </w:sdtPr>
              <w:sdtEndPr/>
              <w:sdtContent>
                <w:r w:rsidR="009A5492" w:rsidRPr="0072075B">
                  <w:rPr>
                    <w:rStyle w:val="PlaceholderText"/>
                  </w:rPr>
                  <w:t>Click or tap here to enter text.</w:t>
                </w:r>
              </w:sdtContent>
            </w:sdt>
            <w:r w:rsidR="009A5492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       </w:t>
            </w:r>
          </w:p>
        </w:tc>
      </w:tr>
      <w:tr w:rsidR="009A5492" w:rsidRPr="007324BD" w14:paraId="2EA4A140" w14:textId="77777777" w:rsidTr="009A5492">
        <w:trPr>
          <w:cantSplit/>
          <w:trHeight w:val="3345"/>
          <w:jc w:val="center"/>
        </w:trPr>
        <w:tc>
          <w:tcPr>
            <w:tcW w:w="9926" w:type="dxa"/>
            <w:gridSpan w:val="4"/>
            <w:shd w:val="clear" w:color="auto" w:fill="auto"/>
          </w:tcPr>
          <w:p w14:paraId="708E10ED" w14:textId="205E88BB" w:rsidR="009A5492" w:rsidRPr="002A4460" w:rsidRDefault="009A5492" w:rsidP="008A203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360" w:lineRule="atLeast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r w:rsidRPr="00B9703C"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  <w:t>AVIXA’s broadening mission is to be an industry hub, while also acting as a catalyst for global market growth beyond what has been considered traditionally as professional AV</w:t>
            </w:r>
            <w:r w:rsidR="00164B2C" w:rsidRPr="00B9703C"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  <w:t xml:space="preserve">.  </w:t>
            </w:r>
            <w:r w:rsidRPr="00B9703C"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  <w:t>Why are you passionate about our association and industry</w:t>
            </w:r>
            <w:r w:rsidR="00164B2C" w:rsidRPr="00B9703C"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  <w:t xml:space="preserve">, and </w:t>
            </w:r>
            <w:r w:rsidR="002A4460" w:rsidRPr="00B9703C"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  <w:t>h</w:t>
            </w:r>
            <w:r w:rsidRPr="00B9703C"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  <w:t>ow have you advocated for the industry?</w:t>
            </w:r>
          </w:p>
          <w:p w14:paraId="6187B7D7" w14:textId="7FBB5333" w:rsidR="009A5492" w:rsidRPr="00E238A2" w:rsidRDefault="00E31FB5" w:rsidP="009A5492">
            <w:pPr>
              <w:pStyle w:val="ListParagraph"/>
              <w:spacing w:before="100" w:beforeAutospacing="1" w:after="100" w:afterAutospacing="1" w:line="360" w:lineRule="atLeast"/>
              <w:ind w:left="360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Theme="majorHAnsi" w:hAnsiTheme="majorHAnsi" w:cstheme="majorHAnsi"/>
                  <w:color w:val="000000" w:themeColor="text1"/>
                  <w:sz w:val="18"/>
                  <w:szCs w:val="18"/>
                </w:rPr>
                <w:id w:val="1542790713"/>
                <w:placeholder>
                  <w:docPart w:val="0E8BBCD50F4046AAB135A29B73548A2E"/>
                </w:placeholder>
                <w:showingPlcHdr/>
              </w:sdtPr>
              <w:sdtEndPr/>
              <w:sdtContent>
                <w:r w:rsidR="009A5492" w:rsidRPr="0072075B">
                  <w:rPr>
                    <w:rStyle w:val="PlaceholderText"/>
                  </w:rPr>
                  <w:t>Click or tap here to enter text.</w:t>
                </w:r>
              </w:sdtContent>
            </w:sdt>
            <w:r w:rsidR="009A5492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 </w:t>
            </w:r>
          </w:p>
        </w:tc>
      </w:tr>
      <w:tr w:rsidR="009A5492" w:rsidRPr="007324BD" w14:paraId="3C748C84" w14:textId="77777777" w:rsidTr="009A5492">
        <w:trPr>
          <w:cantSplit/>
          <w:trHeight w:val="3174"/>
          <w:jc w:val="center"/>
        </w:trPr>
        <w:tc>
          <w:tcPr>
            <w:tcW w:w="9926" w:type="dxa"/>
            <w:gridSpan w:val="4"/>
            <w:shd w:val="clear" w:color="auto" w:fill="auto"/>
          </w:tcPr>
          <w:p w14:paraId="297F508F" w14:textId="48020648" w:rsidR="009A5492" w:rsidRPr="00AB31C1" w:rsidRDefault="00E14418" w:rsidP="009A5492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360" w:lineRule="atLeas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D95506"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  <w:lastRenderedPageBreak/>
              <w:t>To promote industry advocacy, how can AVIXA best leverage your skills, connections, resources and expertise</w:t>
            </w:r>
            <w:r w:rsidR="009A5492" w:rsidRPr="00D95506"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  <w:t>?</w:t>
            </w:r>
          </w:p>
          <w:p w14:paraId="7B31B187" w14:textId="14424B94" w:rsidR="009A5492" w:rsidRPr="00E238A2" w:rsidRDefault="00E31FB5" w:rsidP="009A5492">
            <w:pPr>
              <w:pStyle w:val="ListParagraph"/>
              <w:spacing w:before="100" w:beforeAutospacing="1" w:after="100" w:afterAutospacing="1" w:line="360" w:lineRule="atLeast"/>
              <w:ind w:left="360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Theme="majorHAnsi" w:hAnsiTheme="majorHAnsi" w:cstheme="majorHAnsi"/>
                  <w:color w:val="000000" w:themeColor="text1"/>
                  <w:sz w:val="18"/>
                  <w:szCs w:val="18"/>
                </w:rPr>
                <w:id w:val="-291132036"/>
                <w:placeholder>
                  <w:docPart w:val="E750713E897A4FF29BFE3E5296385163"/>
                </w:placeholder>
                <w:showingPlcHdr/>
              </w:sdtPr>
              <w:sdtEndPr/>
              <w:sdtContent>
                <w:r w:rsidR="009A5492" w:rsidRPr="0072075B">
                  <w:rPr>
                    <w:rStyle w:val="PlaceholderText"/>
                  </w:rPr>
                  <w:t>Click or tap here to enter text.</w:t>
                </w:r>
              </w:sdtContent>
            </w:sdt>
            <w:r w:rsidR="009A5492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 </w:t>
            </w:r>
          </w:p>
        </w:tc>
      </w:tr>
      <w:tr w:rsidR="009A5492" w:rsidRPr="007324BD" w14:paraId="20A952E3" w14:textId="77777777" w:rsidTr="009A5492">
        <w:trPr>
          <w:cantSplit/>
          <w:trHeight w:val="3849"/>
          <w:jc w:val="center"/>
        </w:trPr>
        <w:tc>
          <w:tcPr>
            <w:tcW w:w="9926" w:type="dxa"/>
            <w:gridSpan w:val="4"/>
            <w:shd w:val="clear" w:color="auto" w:fill="auto"/>
          </w:tcPr>
          <w:p w14:paraId="3B9C732D" w14:textId="06ADA360" w:rsidR="009A5492" w:rsidRPr="00AB31C1" w:rsidRDefault="009A5492" w:rsidP="009A5492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360" w:lineRule="atLeas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D95506"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  <w:t xml:space="preserve">What are some of your prior board or leadership experiences?  Please describe </w:t>
            </w:r>
            <w:r w:rsidR="00696A9A" w:rsidRPr="00D95506"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  <w:t xml:space="preserve">any previous </w:t>
            </w:r>
            <w:r w:rsidRPr="00D95506"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  <w:t>governance, strategic planning and oversight</w:t>
            </w:r>
            <w:r w:rsidR="00736863" w:rsidRPr="00D95506"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  <w:t xml:space="preserve"> experiences.</w:t>
            </w:r>
          </w:p>
          <w:p w14:paraId="0E0CEB3E" w14:textId="7BFB67BA" w:rsidR="009A5492" w:rsidRPr="00E238A2" w:rsidRDefault="00E31FB5" w:rsidP="009A5492">
            <w:pPr>
              <w:pStyle w:val="ListParagraph"/>
              <w:spacing w:before="100" w:beforeAutospacing="1" w:after="100" w:afterAutospacing="1" w:line="360" w:lineRule="atLeast"/>
              <w:ind w:left="360"/>
              <w:rPr>
                <w:rFonts w:asciiTheme="majorHAnsi" w:hAnsiTheme="majorHAnsi" w:cstheme="majorHAnsi"/>
                <w:sz w:val="18"/>
                <w:szCs w:val="18"/>
              </w:rPr>
            </w:pPr>
            <w:sdt>
              <w:sdtPr>
                <w:rPr>
                  <w:rFonts w:asciiTheme="majorHAnsi" w:hAnsiTheme="majorHAnsi" w:cstheme="majorHAnsi"/>
                  <w:color w:val="000000" w:themeColor="text1"/>
                  <w:sz w:val="18"/>
                  <w:szCs w:val="18"/>
                </w:rPr>
                <w:id w:val="-407461107"/>
                <w:placeholder>
                  <w:docPart w:val="9902F4536B9843D0A3C28677FA40B9AF"/>
                </w:placeholder>
                <w:showingPlcHdr/>
              </w:sdtPr>
              <w:sdtEndPr/>
              <w:sdtContent>
                <w:r w:rsidR="009A5492" w:rsidRPr="0072075B">
                  <w:rPr>
                    <w:rStyle w:val="PlaceholderText"/>
                  </w:rPr>
                  <w:t>Click or tap here to enter text.</w:t>
                </w:r>
              </w:sdtContent>
            </w:sdt>
            <w:r w:rsidR="009A5492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 </w:t>
            </w:r>
          </w:p>
        </w:tc>
      </w:tr>
      <w:tr w:rsidR="009A5492" w:rsidRPr="007324BD" w14:paraId="561B47E7" w14:textId="77777777" w:rsidTr="009A5492">
        <w:trPr>
          <w:cantSplit/>
          <w:trHeight w:val="3984"/>
          <w:jc w:val="center"/>
        </w:trPr>
        <w:tc>
          <w:tcPr>
            <w:tcW w:w="9926" w:type="dxa"/>
            <w:gridSpan w:val="4"/>
            <w:shd w:val="clear" w:color="auto" w:fill="auto"/>
          </w:tcPr>
          <w:p w14:paraId="0C333A4D" w14:textId="79560979" w:rsidR="009A5492" w:rsidRPr="00B010B6" w:rsidRDefault="0030270C" w:rsidP="009A5492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360" w:lineRule="atLeas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D95506"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  <w:t>Do you have any questions or concerns regarding what this role is, or performing in it, that you’d like to be sure we discuss during our question and answer session?</w:t>
            </w:r>
          </w:p>
          <w:p w14:paraId="222DE79D" w14:textId="24505299" w:rsidR="009A5492" w:rsidRPr="00E238A2" w:rsidRDefault="00E31FB5" w:rsidP="009A5492">
            <w:pPr>
              <w:pStyle w:val="ListParagraph"/>
              <w:spacing w:before="100" w:beforeAutospacing="1" w:after="100" w:afterAutospacing="1" w:line="360" w:lineRule="atLeast"/>
              <w:ind w:left="360"/>
              <w:rPr>
                <w:rFonts w:asciiTheme="majorHAnsi" w:hAnsiTheme="majorHAnsi" w:cstheme="majorHAnsi"/>
                <w:sz w:val="18"/>
                <w:szCs w:val="18"/>
              </w:rPr>
            </w:pPr>
            <w:sdt>
              <w:sdtPr>
                <w:rPr>
                  <w:rFonts w:asciiTheme="majorHAnsi" w:hAnsiTheme="majorHAnsi" w:cstheme="majorHAnsi"/>
                  <w:color w:val="000000" w:themeColor="text1"/>
                  <w:sz w:val="18"/>
                  <w:szCs w:val="18"/>
                </w:rPr>
                <w:id w:val="1741053118"/>
                <w:placeholder>
                  <w:docPart w:val="18EDD21E9C80470AA3E5A7819A656362"/>
                </w:placeholder>
                <w:showingPlcHdr/>
              </w:sdtPr>
              <w:sdtEndPr/>
              <w:sdtContent>
                <w:r w:rsidR="009A5492" w:rsidRPr="0072075B">
                  <w:rPr>
                    <w:rStyle w:val="PlaceholderText"/>
                  </w:rPr>
                  <w:t>Click or tap here to enter text.</w:t>
                </w:r>
              </w:sdtContent>
            </w:sdt>
            <w:r w:rsidR="009A5492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 </w:t>
            </w:r>
          </w:p>
        </w:tc>
      </w:tr>
      <w:tr w:rsidR="009A5492" w:rsidRPr="007324BD" w14:paraId="2CDA73C2" w14:textId="77777777" w:rsidTr="009A5492">
        <w:trPr>
          <w:cantSplit/>
          <w:trHeight w:val="3111"/>
          <w:jc w:val="center"/>
        </w:trPr>
        <w:tc>
          <w:tcPr>
            <w:tcW w:w="9926" w:type="dxa"/>
            <w:gridSpan w:val="4"/>
            <w:shd w:val="clear" w:color="auto" w:fill="auto"/>
          </w:tcPr>
          <w:p w14:paraId="36316986" w14:textId="779080F0" w:rsidR="009A5492" w:rsidRPr="00B010B6" w:rsidRDefault="0030270C" w:rsidP="009A5492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360" w:lineRule="atLeas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D95506">
              <w:rPr>
                <w:rFonts w:asciiTheme="majorHAnsi" w:hAnsiTheme="majorHAnsi" w:cstheme="majorHAnsi"/>
                <w:b/>
                <w:color w:val="E36C0A" w:themeColor="accent6" w:themeShade="BF"/>
                <w:sz w:val="20"/>
                <w:szCs w:val="20"/>
              </w:rPr>
              <w:lastRenderedPageBreak/>
              <w:t>Please share anything else you would like that will help demonstrate your ability to contribute to the AVIXA Board, our association and/or the industry.</w:t>
            </w:r>
          </w:p>
          <w:p w14:paraId="0FEA5C0F" w14:textId="20AA0416" w:rsidR="009A5492" w:rsidRPr="00E238A2" w:rsidRDefault="00E31FB5" w:rsidP="009A5492">
            <w:pPr>
              <w:pStyle w:val="ListParagraph"/>
              <w:spacing w:before="100" w:beforeAutospacing="1" w:after="100" w:afterAutospacing="1" w:line="360" w:lineRule="atLeast"/>
              <w:ind w:left="360"/>
              <w:rPr>
                <w:rFonts w:asciiTheme="majorHAnsi" w:hAnsiTheme="majorHAnsi" w:cstheme="majorHAnsi"/>
                <w:sz w:val="18"/>
                <w:szCs w:val="18"/>
              </w:rPr>
            </w:pPr>
            <w:sdt>
              <w:sdtPr>
                <w:rPr>
                  <w:rFonts w:asciiTheme="majorHAnsi" w:hAnsiTheme="majorHAnsi" w:cstheme="majorHAnsi"/>
                  <w:color w:val="000000" w:themeColor="text1"/>
                  <w:sz w:val="18"/>
                  <w:szCs w:val="18"/>
                </w:rPr>
                <w:id w:val="-1210724869"/>
                <w:placeholder>
                  <w:docPart w:val="9E0B9E559A8F4D08A97EA2CE15411345"/>
                </w:placeholder>
                <w:showingPlcHdr/>
              </w:sdtPr>
              <w:sdtEndPr/>
              <w:sdtContent>
                <w:r w:rsidR="009A5492" w:rsidRPr="0072075B">
                  <w:rPr>
                    <w:rStyle w:val="PlaceholderText"/>
                  </w:rPr>
                  <w:t>Click or tap here to enter text.</w:t>
                </w:r>
              </w:sdtContent>
            </w:sdt>
            <w:r w:rsidR="009A5492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 </w:t>
            </w:r>
          </w:p>
        </w:tc>
      </w:tr>
      <w:tr w:rsidR="009A5492" w:rsidRPr="007324BD" w14:paraId="38195396" w14:textId="77777777" w:rsidTr="009A5492">
        <w:trPr>
          <w:cantSplit/>
          <w:trHeight w:val="288"/>
          <w:jc w:val="center"/>
        </w:trPr>
        <w:tc>
          <w:tcPr>
            <w:tcW w:w="9926" w:type="dxa"/>
            <w:gridSpan w:val="4"/>
            <w:shd w:val="clear" w:color="auto" w:fill="FFC000"/>
            <w:vAlign w:val="center"/>
          </w:tcPr>
          <w:p w14:paraId="6995EFB1" w14:textId="7DFCFDEF" w:rsidR="009A5492" w:rsidRPr="00C0094F" w:rsidRDefault="009A5492" w:rsidP="009A5492">
            <w:pPr>
              <w:pStyle w:val="Heading2"/>
              <w:rPr>
                <w:sz w:val="24"/>
                <w:szCs w:val="24"/>
              </w:rPr>
            </w:pPr>
            <w:r w:rsidRPr="00120AF8">
              <w:rPr>
                <w:color w:val="984806" w:themeColor="accent6" w:themeShade="80"/>
                <w:sz w:val="24"/>
                <w:szCs w:val="24"/>
              </w:rPr>
              <w:t>NOMINATED BY/RECOMMENDATION</w:t>
            </w:r>
            <w:r>
              <w:rPr>
                <w:color w:val="984806" w:themeColor="accent6" w:themeShade="80"/>
                <w:sz w:val="24"/>
                <w:szCs w:val="24"/>
              </w:rPr>
              <w:t>S</w:t>
            </w:r>
            <w:r w:rsidRPr="00120AF8">
              <w:rPr>
                <w:color w:val="984806" w:themeColor="accent6" w:themeShade="80"/>
                <w:sz w:val="24"/>
                <w:szCs w:val="24"/>
              </w:rPr>
              <w:t>/ENDORSEMENT</w:t>
            </w:r>
            <w:r>
              <w:rPr>
                <w:color w:val="984806" w:themeColor="accent6" w:themeShade="80"/>
                <w:sz w:val="24"/>
                <w:szCs w:val="24"/>
              </w:rPr>
              <w:t>S</w:t>
            </w:r>
          </w:p>
        </w:tc>
      </w:tr>
      <w:tr w:rsidR="009A5492" w:rsidRPr="007324BD" w14:paraId="1D06D1DE" w14:textId="77777777" w:rsidTr="009A5492">
        <w:trPr>
          <w:cantSplit/>
          <w:trHeight w:val="259"/>
          <w:jc w:val="center"/>
        </w:trPr>
        <w:tc>
          <w:tcPr>
            <w:tcW w:w="3597" w:type="dxa"/>
            <w:shd w:val="clear" w:color="auto" w:fill="auto"/>
            <w:vAlign w:val="center"/>
          </w:tcPr>
          <w:p w14:paraId="3EA865C1" w14:textId="3CE42432" w:rsidR="009A5492" w:rsidRPr="00B010B6" w:rsidRDefault="009A5492" w:rsidP="009A5492">
            <w:pPr>
              <w:rPr>
                <w:b/>
                <w:sz w:val="20"/>
                <w:szCs w:val="20"/>
              </w:rPr>
            </w:pPr>
            <w:r w:rsidRPr="00B010B6">
              <w:rPr>
                <w:b/>
                <w:sz w:val="20"/>
                <w:szCs w:val="20"/>
              </w:rPr>
              <w:t>Name and Date</w:t>
            </w:r>
          </w:p>
        </w:tc>
        <w:tc>
          <w:tcPr>
            <w:tcW w:w="3329" w:type="dxa"/>
            <w:gridSpan w:val="2"/>
            <w:shd w:val="clear" w:color="auto" w:fill="auto"/>
            <w:vAlign w:val="center"/>
          </w:tcPr>
          <w:p w14:paraId="5D5462CC" w14:textId="72C4E91A" w:rsidR="009A5492" w:rsidRPr="00B010B6" w:rsidRDefault="009A5492" w:rsidP="009A5492">
            <w:pPr>
              <w:rPr>
                <w:b/>
                <w:sz w:val="20"/>
                <w:szCs w:val="20"/>
              </w:rPr>
            </w:pPr>
            <w:r w:rsidRPr="00B010B6">
              <w:rPr>
                <w:b/>
                <w:sz w:val="20"/>
                <w:szCs w:val="20"/>
              </w:rPr>
              <w:t>Email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095F031B" w14:textId="3CDF82EE" w:rsidR="009A5492" w:rsidRPr="00B010B6" w:rsidRDefault="009A5492" w:rsidP="009A5492">
            <w:pPr>
              <w:rPr>
                <w:b/>
                <w:sz w:val="20"/>
                <w:szCs w:val="20"/>
              </w:rPr>
            </w:pPr>
            <w:r w:rsidRPr="00B010B6">
              <w:rPr>
                <w:b/>
                <w:sz w:val="20"/>
                <w:szCs w:val="20"/>
              </w:rPr>
              <w:t>Phone</w:t>
            </w:r>
            <w:r w:rsidR="00260DFB">
              <w:rPr>
                <w:b/>
                <w:sz w:val="20"/>
                <w:szCs w:val="20"/>
              </w:rPr>
              <w:t xml:space="preserve"> (incl country code)</w:t>
            </w:r>
          </w:p>
        </w:tc>
      </w:tr>
      <w:tr w:rsidR="009A5492" w:rsidRPr="007324BD" w14:paraId="51AEFC86" w14:textId="77777777" w:rsidTr="009A5492">
        <w:trPr>
          <w:cantSplit/>
          <w:trHeight w:val="259"/>
          <w:jc w:val="center"/>
        </w:trPr>
        <w:sdt>
          <w:sdtPr>
            <w:id w:val="1424526401"/>
            <w:placeholder>
              <w:docPart w:val="0E8BBCD50F4046AAB135A29B73548A2E"/>
            </w:placeholder>
            <w:showingPlcHdr/>
          </w:sdtPr>
          <w:sdtEndPr/>
          <w:sdtContent>
            <w:tc>
              <w:tcPr>
                <w:tcW w:w="3597" w:type="dxa"/>
                <w:shd w:val="clear" w:color="auto" w:fill="auto"/>
                <w:vAlign w:val="center"/>
              </w:tcPr>
              <w:p w14:paraId="29ADE7D3" w14:textId="211E0CA6" w:rsidR="009A5492" w:rsidRPr="007324BD" w:rsidRDefault="009A5492" w:rsidP="009A5492">
                <w:r w:rsidRPr="0072075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-2065248366"/>
            <w:placeholder>
              <w:docPart w:val="0E8BBCD50F4046AAB135A29B73548A2E"/>
            </w:placeholder>
            <w:showingPlcHdr/>
          </w:sdtPr>
          <w:sdtEndPr/>
          <w:sdtContent>
            <w:tc>
              <w:tcPr>
                <w:tcW w:w="3329" w:type="dxa"/>
                <w:gridSpan w:val="2"/>
                <w:shd w:val="clear" w:color="auto" w:fill="auto"/>
                <w:vAlign w:val="center"/>
              </w:tcPr>
              <w:p w14:paraId="0FA349A5" w14:textId="593EEC71" w:rsidR="009A5492" w:rsidRPr="007324BD" w:rsidRDefault="009A5492" w:rsidP="009A5492">
                <w:r w:rsidRPr="0072075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-1507506932"/>
            <w:placeholder>
              <w:docPart w:val="0E8BBCD50F4046AAB135A29B73548A2E"/>
            </w:placeholder>
            <w:showingPlcHdr/>
          </w:sdtPr>
          <w:sdtEndPr/>
          <w:sdtContent>
            <w:tc>
              <w:tcPr>
                <w:tcW w:w="3000" w:type="dxa"/>
                <w:shd w:val="clear" w:color="auto" w:fill="auto"/>
                <w:vAlign w:val="center"/>
              </w:tcPr>
              <w:p w14:paraId="064CF711" w14:textId="3C93637E" w:rsidR="009A5492" w:rsidRPr="007324BD" w:rsidRDefault="009A5492" w:rsidP="009A5492">
                <w:r w:rsidRPr="0072075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9A5492" w:rsidRPr="007324BD" w14:paraId="5ADF98F5" w14:textId="77777777" w:rsidTr="009A5492">
        <w:trPr>
          <w:cantSplit/>
          <w:trHeight w:val="259"/>
          <w:jc w:val="center"/>
        </w:trPr>
        <w:sdt>
          <w:sdtPr>
            <w:id w:val="-1443063154"/>
            <w:placeholder>
              <w:docPart w:val="0E8BBCD50F4046AAB135A29B73548A2E"/>
            </w:placeholder>
            <w:showingPlcHdr/>
          </w:sdtPr>
          <w:sdtEndPr/>
          <w:sdtContent>
            <w:tc>
              <w:tcPr>
                <w:tcW w:w="3597" w:type="dxa"/>
                <w:shd w:val="clear" w:color="auto" w:fill="auto"/>
                <w:vAlign w:val="center"/>
              </w:tcPr>
              <w:p w14:paraId="2F67FFF5" w14:textId="1880DF79" w:rsidR="009A5492" w:rsidRPr="007324BD" w:rsidRDefault="009A5492" w:rsidP="009A5492">
                <w:r w:rsidRPr="0072075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1813828109"/>
            <w:placeholder>
              <w:docPart w:val="0E8BBCD50F4046AAB135A29B73548A2E"/>
            </w:placeholder>
            <w:showingPlcHdr/>
          </w:sdtPr>
          <w:sdtEndPr/>
          <w:sdtContent>
            <w:tc>
              <w:tcPr>
                <w:tcW w:w="3329" w:type="dxa"/>
                <w:gridSpan w:val="2"/>
                <w:shd w:val="clear" w:color="auto" w:fill="auto"/>
                <w:vAlign w:val="center"/>
              </w:tcPr>
              <w:p w14:paraId="43D31E44" w14:textId="58367837" w:rsidR="009A5492" w:rsidRPr="007324BD" w:rsidRDefault="009A5492" w:rsidP="009A5492">
                <w:r w:rsidRPr="0072075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-1937814516"/>
            <w:placeholder>
              <w:docPart w:val="0E8BBCD50F4046AAB135A29B73548A2E"/>
            </w:placeholder>
            <w:showingPlcHdr/>
          </w:sdtPr>
          <w:sdtEndPr/>
          <w:sdtContent>
            <w:tc>
              <w:tcPr>
                <w:tcW w:w="3000" w:type="dxa"/>
                <w:shd w:val="clear" w:color="auto" w:fill="auto"/>
                <w:vAlign w:val="center"/>
              </w:tcPr>
              <w:p w14:paraId="153CDC64" w14:textId="00948623" w:rsidR="009A5492" w:rsidRPr="007324BD" w:rsidRDefault="009A5492" w:rsidP="009A5492">
                <w:r w:rsidRPr="0072075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9A5492" w:rsidRPr="007324BD" w14:paraId="2D1D2A44" w14:textId="77777777" w:rsidTr="009A5492">
        <w:trPr>
          <w:cantSplit/>
          <w:trHeight w:val="259"/>
          <w:jc w:val="center"/>
        </w:trPr>
        <w:sdt>
          <w:sdtPr>
            <w:id w:val="273210669"/>
            <w:placeholder>
              <w:docPart w:val="0E8BBCD50F4046AAB135A29B73548A2E"/>
            </w:placeholder>
            <w:showingPlcHdr/>
          </w:sdtPr>
          <w:sdtEndPr/>
          <w:sdtContent>
            <w:tc>
              <w:tcPr>
                <w:tcW w:w="3597" w:type="dxa"/>
                <w:tcBorders>
                  <w:bottom w:val="single" w:sz="4" w:space="0" w:color="808080" w:themeColor="background1" w:themeShade="80"/>
                </w:tcBorders>
                <w:shd w:val="clear" w:color="auto" w:fill="auto"/>
                <w:vAlign w:val="center"/>
              </w:tcPr>
              <w:p w14:paraId="411A871B" w14:textId="26FB1CC8" w:rsidR="009A5492" w:rsidRPr="007324BD" w:rsidRDefault="009A5492" w:rsidP="009A5492">
                <w:r w:rsidRPr="0072075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1733971611"/>
            <w:placeholder>
              <w:docPart w:val="0E8BBCD50F4046AAB135A29B73548A2E"/>
            </w:placeholder>
            <w:showingPlcHdr/>
          </w:sdtPr>
          <w:sdtEndPr/>
          <w:sdtContent>
            <w:tc>
              <w:tcPr>
                <w:tcW w:w="3329" w:type="dxa"/>
                <w:gridSpan w:val="2"/>
                <w:tcBorders>
                  <w:bottom w:val="single" w:sz="4" w:space="0" w:color="808080" w:themeColor="background1" w:themeShade="80"/>
                </w:tcBorders>
                <w:shd w:val="clear" w:color="auto" w:fill="auto"/>
                <w:vAlign w:val="center"/>
              </w:tcPr>
              <w:p w14:paraId="31BDFC43" w14:textId="24CA68C3" w:rsidR="009A5492" w:rsidRPr="007324BD" w:rsidRDefault="009A5492" w:rsidP="009A5492">
                <w:r w:rsidRPr="0072075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1085339830"/>
            <w:placeholder>
              <w:docPart w:val="0E8BBCD50F4046AAB135A29B73548A2E"/>
            </w:placeholder>
            <w:showingPlcHdr/>
          </w:sdtPr>
          <w:sdtEndPr/>
          <w:sdtContent>
            <w:bookmarkStart w:id="0" w:name="_GoBack" w:displacedByCustomXml="prev"/>
            <w:tc>
              <w:tcPr>
                <w:tcW w:w="3000" w:type="dxa"/>
                <w:tcBorders>
                  <w:bottom w:val="single" w:sz="4" w:space="0" w:color="808080" w:themeColor="background1" w:themeShade="80"/>
                </w:tcBorders>
                <w:shd w:val="clear" w:color="auto" w:fill="auto"/>
                <w:vAlign w:val="center"/>
              </w:tcPr>
              <w:p w14:paraId="60836DEE" w14:textId="253E0253" w:rsidR="009A5492" w:rsidRPr="007324BD" w:rsidRDefault="009A5492" w:rsidP="009A5492">
                <w:r w:rsidRPr="0072075B">
                  <w:rPr>
                    <w:rStyle w:val="PlaceholderText"/>
                  </w:rPr>
                  <w:t>Click or tap here to enter text.</w:t>
                </w:r>
              </w:p>
            </w:tc>
            <w:bookmarkEnd w:id="0" w:displacedByCustomXml="next"/>
          </w:sdtContent>
        </w:sdt>
      </w:tr>
    </w:tbl>
    <w:p w14:paraId="76216251" w14:textId="5B056A30" w:rsidR="00415F5F" w:rsidRDefault="00415F5F" w:rsidP="009C7D71"/>
    <w:p w14:paraId="01BE8CE7" w14:textId="0F52F74C" w:rsidR="002F706C" w:rsidRDefault="002F706C" w:rsidP="009C7D71"/>
    <w:p w14:paraId="7CE5E8B6" w14:textId="06162D24" w:rsidR="002F706C" w:rsidRPr="007324BD" w:rsidRDefault="002F706C" w:rsidP="009C7D71"/>
    <w:sectPr w:rsidR="002F706C" w:rsidRPr="007324BD" w:rsidSect="00E96DEC">
      <w:headerReference w:type="default" r:id="rId9"/>
      <w:footerReference w:type="default" r:id="rId10"/>
      <w:pgSz w:w="12240" w:h="15840"/>
      <w:pgMar w:top="1008" w:right="1152" w:bottom="864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317AB7" w14:textId="77777777" w:rsidR="00F277C3" w:rsidRDefault="00F277C3">
      <w:r>
        <w:separator/>
      </w:r>
    </w:p>
  </w:endnote>
  <w:endnote w:type="continuationSeparator" w:id="0">
    <w:p w14:paraId="40ED99D0" w14:textId="77777777" w:rsidR="00F277C3" w:rsidRDefault="00F27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8A2397" w14:textId="2F8B62CA" w:rsidR="006448E9" w:rsidRDefault="006448E9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24"/>
      </w:rPr>
    </w:pPr>
    <w:r>
      <w:rPr>
        <w:color w:val="548DD4" w:themeColor="text2" w:themeTint="99"/>
        <w:spacing w:val="60"/>
        <w:sz w:val="24"/>
      </w:rPr>
      <w:t>Page</w:t>
    </w:r>
    <w:r>
      <w:rPr>
        <w:color w:val="548DD4" w:themeColor="text2" w:themeTint="99"/>
        <w:sz w:val="24"/>
      </w:rPr>
      <w:t xml:space="preserve"> </w:t>
    </w:r>
    <w:r>
      <w:rPr>
        <w:color w:val="17365D" w:themeColor="text2" w:themeShade="BF"/>
        <w:sz w:val="24"/>
      </w:rPr>
      <w:fldChar w:fldCharType="begin"/>
    </w:r>
    <w:r>
      <w:rPr>
        <w:color w:val="17365D" w:themeColor="text2" w:themeShade="BF"/>
        <w:sz w:val="24"/>
      </w:rPr>
      <w:instrText xml:space="preserve"> PAGE   \* MERGEFORMAT </w:instrText>
    </w:r>
    <w:r>
      <w:rPr>
        <w:color w:val="17365D" w:themeColor="text2" w:themeShade="BF"/>
        <w:sz w:val="24"/>
      </w:rPr>
      <w:fldChar w:fldCharType="separate"/>
    </w:r>
    <w:r w:rsidR="00551E7E">
      <w:rPr>
        <w:noProof/>
        <w:color w:val="17365D" w:themeColor="text2" w:themeShade="BF"/>
        <w:sz w:val="24"/>
      </w:rPr>
      <w:t>4</w:t>
    </w:r>
    <w:r>
      <w:rPr>
        <w:color w:val="17365D" w:themeColor="text2" w:themeShade="BF"/>
        <w:sz w:val="24"/>
      </w:rPr>
      <w:fldChar w:fldCharType="end"/>
    </w:r>
    <w:r>
      <w:rPr>
        <w:color w:val="17365D" w:themeColor="text2" w:themeShade="BF"/>
        <w:sz w:val="24"/>
      </w:rPr>
      <w:t xml:space="preserve"> | </w:t>
    </w:r>
    <w:r>
      <w:rPr>
        <w:color w:val="17365D" w:themeColor="text2" w:themeShade="BF"/>
        <w:sz w:val="24"/>
      </w:rPr>
      <w:fldChar w:fldCharType="begin"/>
    </w:r>
    <w:r>
      <w:rPr>
        <w:color w:val="17365D" w:themeColor="text2" w:themeShade="BF"/>
        <w:sz w:val="24"/>
      </w:rPr>
      <w:instrText xml:space="preserve"> NUMPAGES  \* Arabic  \* MERGEFORMAT </w:instrText>
    </w:r>
    <w:r>
      <w:rPr>
        <w:color w:val="17365D" w:themeColor="text2" w:themeShade="BF"/>
        <w:sz w:val="24"/>
      </w:rPr>
      <w:fldChar w:fldCharType="separate"/>
    </w:r>
    <w:r w:rsidR="00551E7E">
      <w:rPr>
        <w:noProof/>
        <w:color w:val="17365D" w:themeColor="text2" w:themeShade="BF"/>
        <w:sz w:val="24"/>
      </w:rPr>
      <w:t>4</w:t>
    </w:r>
    <w:r>
      <w:rPr>
        <w:color w:val="17365D" w:themeColor="text2" w:themeShade="BF"/>
        <w:sz w:val="24"/>
      </w:rPr>
      <w:fldChar w:fldCharType="end"/>
    </w:r>
  </w:p>
  <w:p w14:paraId="22D4A63A" w14:textId="77777777" w:rsidR="000E2704" w:rsidRDefault="000E2704" w:rsidP="00EB52A5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18DD56" w14:textId="77777777" w:rsidR="00F277C3" w:rsidRDefault="00F277C3">
      <w:r>
        <w:separator/>
      </w:r>
    </w:p>
  </w:footnote>
  <w:footnote w:type="continuationSeparator" w:id="0">
    <w:p w14:paraId="0ABEA9F6" w14:textId="77777777" w:rsidR="00F277C3" w:rsidRDefault="00F277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6E80C1" w14:textId="1D0E9CB1" w:rsidR="002F706C" w:rsidRDefault="002F706C" w:rsidP="002F706C">
    <w:pPr>
      <w:pStyle w:val="Header"/>
      <w:jc w:val="center"/>
    </w:pPr>
    <w:r w:rsidRPr="00D32537">
      <w:rPr>
        <w:noProof/>
      </w:rPr>
      <w:drawing>
        <wp:inline distT="0" distB="0" distL="0" distR="0" wp14:anchorId="0D302043" wp14:editId="1CD4ADDE">
          <wp:extent cx="1873250" cy="830107"/>
          <wp:effectExtent l="0" t="0" r="0" b="8255"/>
          <wp:docPr id="1" name="Picture 1" descr="AVIX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VIXA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9487" cy="8550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9E0159" w14:textId="77777777" w:rsidR="002F706C" w:rsidRDefault="002F706C" w:rsidP="002F706C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C73F25"/>
    <w:multiLevelType w:val="multilevel"/>
    <w:tmpl w:val="3CF4A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796A4A"/>
    <w:multiLevelType w:val="hybridMultilevel"/>
    <w:tmpl w:val="0576BB2A"/>
    <w:lvl w:ilvl="0" w:tplc="C29ECEB0">
      <w:start w:val="1"/>
      <w:numFmt w:val="decimal"/>
      <w:lvlText w:val="%1."/>
      <w:lvlJc w:val="left"/>
      <w:pPr>
        <w:ind w:left="360" w:hanging="360"/>
      </w:pPr>
      <w:rPr>
        <w:rFonts w:hint="default"/>
        <w:color w:val="E36C0A" w:themeColor="accent6" w:themeShade="BF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ocumentProtection w:edit="forms" w:enforcement="1" w:cryptProviderType="rsaAES" w:cryptAlgorithmClass="hash" w:cryptAlgorithmType="typeAny" w:cryptAlgorithmSid="14" w:cryptSpinCount="100000" w:hash="u1HjSWUjnKqQilDQZ6RwgN4bVW5pXMEsKzf5iVUkzlUAG+dS9hv6YJ3XrN+u1NoacZrPoW7nAxCXX/Hsa6mYWw==" w:salt="Q6ksdKsOL3OgiEdEx+0rcg=="/>
  <w:defaultTabStop w:val="72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3A2"/>
    <w:rsid w:val="000077BD"/>
    <w:rsid w:val="00017DD1"/>
    <w:rsid w:val="00032E90"/>
    <w:rsid w:val="000332AD"/>
    <w:rsid w:val="00035DA9"/>
    <w:rsid w:val="000447ED"/>
    <w:rsid w:val="0005270A"/>
    <w:rsid w:val="00085333"/>
    <w:rsid w:val="00094505"/>
    <w:rsid w:val="000A6A7E"/>
    <w:rsid w:val="000C0676"/>
    <w:rsid w:val="000C3395"/>
    <w:rsid w:val="000E2704"/>
    <w:rsid w:val="00106C5B"/>
    <w:rsid w:val="00111EF4"/>
    <w:rsid w:val="001120D3"/>
    <w:rsid w:val="0011649E"/>
    <w:rsid w:val="00120AF8"/>
    <w:rsid w:val="0013198D"/>
    <w:rsid w:val="0016303A"/>
    <w:rsid w:val="001645DF"/>
    <w:rsid w:val="00164B2C"/>
    <w:rsid w:val="00180148"/>
    <w:rsid w:val="001829DC"/>
    <w:rsid w:val="00190F40"/>
    <w:rsid w:val="001A56C5"/>
    <w:rsid w:val="001B60E7"/>
    <w:rsid w:val="001C2C94"/>
    <w:rsid w:val="001D2340"/>
    <w:rsid w:val="001D3FB0"/>
    <w:rsid w:val="001F7A95"/>
    <w:rsid w:val="00206F4C"/>
    <w:rsid w:val="00221A36"/>
    <w:rsid w:val="00232DAC"/>
    <w:rsid w:val="00240AF1"/>
    <w:rsid w:val="0024648C"/>
    <w:rsid w:val="00250096"/>
    <w:rsid w:val="002558DE"/>
    <w:rsid w:val="002602F0"/>
    <w:rsid w:val="00260DFB"/>
    <w:rsid w:val="002A4460"/>
    <w:rsid w:val="002B2353"/>
    <w:rsid w:val="002B37E3"/>
    <w:rsid w:val="002C0936"/>
    <w:rsid w:val="002C29C8"/>
    <w:rsid w:val="002E726D"/>
    <w:rsid w:val="002F706C"/>
    <w:rsid w:val="0030270C"/>
    <w:rsid w:val="00313D58"/>
    <w:rsid w:val="00323D56"/>
    <w:rsid w:val="00326F1B"/>
    <w:rsid w:val="00384215"/>
    <w:rsid w:val="003A7246"/>
    <w:rsid w:val="003B0587"/>
    <w:rsid w:val="003B4514"/>
    <w:rsid w:val="003C4E60"/>
    <w:rsid w:val="003C7ED8"/>
    <w:rsid w:val="003D0707"/>
    <w:rsid w:val="003D5066"/>
    <w:rsid w:val="003D6B90"/>
    <w:rsid w:val="00400969"/>
    <w:rsid w:val="004035E6"/>
    <w:rsid w:val="004045B2"/>
    <w:rsid w:val="00404DAE"/>
    <w:rsid w:val="00405E1A"/>
    <w:rsid w:val="00415F5F"/>
    <w:rsid w:val="004176C6"/>
    <w:rsid w:val="0042038C"/>
    <w:rsid w:val="004254A2"/>
    <w:rsid w:val="00435740"/>
    <w:rsid w:val="00443D6D"/>
    <w:rsid w:val="004479B5"/>
    <w:rsid w:val="00450962"/>
    <w:rsid w:val="00454D12"/>
    <w:rsid w:val="00461DCB"/>
    <w:rsid w:val="00467CE8"/>
    <w:rsid w:val="0047332A"/>
    <w:rsid w:val="00491A66"/>
    <w:rsid w:val="00494989"/>
    <w:rsid w:val="0049782D"/>
    <w:rsid w:val="004B66C1"/>
    <w:rsid w:val="004D64E0"/>
    <w:rsid w:val="004E0823"/>
    <w:rsid w:val="005314CE"/>
    <w:rsid w:val="00532E88"/>
    <w:rsid w:val="00535970"/>
    <w:rsid w:val="005360D4"/>
    <w:rsid w:val="00542955"/>
    <w:rsid w:val="0054754E"/>
    <w:rsid w:val="00551E7E"/>
    <w:rsid w:val="0056338C"/>
    <w:rsid w:val="00574303"/>
    <w:rsid w:val="00576EF0"/>
    <w:rsid w:val="00590B4E"/>
    <w:rsid w:val="005963D9"/>
    <w:rsid w:val="005A3C89"/>
    <w:rsid w:val="005A746C"/>
    <w:rsid w:val="005B254A"/>
    <w:rsid w:val="005D4280"/>
    <w:rsid w:val="005F422F"/>
    <w:rsid w:val="006009AE"/>
    <w:rsid w:val="00602A35"/>
    <w:rsid w:val="00616028"/>
    <w:rsid w:val="0063160A"/>
    <w:rsid w:val="006448E9"/>
    <w:rsid w:val="006472F1"/>
    <w:rsid w:val="006638AD"/>
    <w:rsid w:val="00671993"/>
    <w:rsid w:val="00682713"/>
    <w:rsid w:val="00696A9A"/>
    <w:rsid w:val="006A3287"/>
    <w:rsid w:val="006B5147"/>
    <w:rsid w:val="006D5442"/>
    <w:rsid w:val="007037C3"/>
    <w:rsid w:val="00714760"/>
    <w:rsid w:val="00722DE8"/>
    <w:rsid w:val="007324BD"/>
    <w:rsid w:val="00733AC6"/>
    <w:rsid w:val="007344B3"/>
    <w:rsid w:val="007352E9"/>
    <w:rsid w:val="00736863"/>
    <w:rsid w:val="007543A4"/>
    <w:rsid w:val="00765BD3"/>
    <w:rsid w:val="00770EEA"/>
    <w:rsid w:val="007E1440"/>
    <w:rsid w:val="007E3D81"/>
    <w:rsid w:val="007F051C"/>
    <w:rsid w:val="007F4C1D"/>
    <w:rsid w:val="00811240"/>
    <w:rsid w:val="00830EB5"/>
    <w:rsid w:val="00850FE1"/>
    <w:rsid w:val="00851683"/>
    <w:rsid w:val="00854454"/>
    <w:rsid w:val="00864E04"/>
    <w:rsid w:val="008658E6"/>
    <w:rsid w:val="00884CA6"/>
    <w:rsid w:val="0088586D"/>
    <w:rsid w:val="00887861"/>
    <w:rsid w:val="00892EA9"/>
    <w:rsid w:val="008C78C6"/>
    <w:rsid w:val="008D3990"/>
    <w:rsid w:val="008F37A6"/>
    <w:rsid w:val="00900794"/>
    <w:rsid w:val="009056AD"/>
    <w:rsid w:val="00932D09"/>
    <w:rsid w:val="009622B2"/>
    <w:rsid w:val="009667EE"/>
    <w:rsid w:val="009815C2"/>
    <w:rsid w:val="0099729D"/>
    <w:rsid w:val="009A5492"/>
    <w:rsid w:val="009B1951"/>
    <w:rsid w:val="009B693D"/>
    <w:rsid w:val="009C7D71"/>
    <w:rsid w:val="009E2C04"/>
    <w:rsid w:val="009F286C"/>
    <w:rsid w:val="009F58BB"/>
    <w:rsid w:val="00A11E69"/>
    <w:rsid w:val="00A12C3F"/>
    <w:rsid w:val="00A17316"/>
    <w:rsid w:val="00A207DD"/>
    <w:rsid w:val="00A34DAB"/>
    <w:rsid w:val="00A41E64"/>
    <w:rsid w:val="00A4373B"/>
    <w:rsid w:val="00A71704"/>
    <w:rsid w:val="00A83D5E"/>
    <w:rsid w:val="00AB31C1"/>
    <w:rsid w:val="00AB6FDC"/>
    <w:rsid w:val="00AD04F7"/>
    <w:rsid w:val="00AE187D"/>
    <w:rsid w:val="00AE1F72"/>
    <w:rsid w:val="00B010B6"/>
    <w:rsid w:val="00B04903"/>
    <w:rsid w:val="00B12708"/>
    <w:rsid w:val="00B25FAF"/>
    <w:rsid w:val="00B26D51"/>
    <w:rsid w:val="00B41C69"/>
    <w:rsid w:val="00B61E1A"/>
    <w:rsid w:val="00B96D9F"/>
    <w:rsid w:val="00B9703C"/>
    <w:rsid w:val="00BB32D8"/>
    <w:rsid w:val="00BC0F25"/>
    <w:rsid w:val="00BC3D0E"/>
    <w:rsid w:val="00BC57E3"/>
    <w:rsid w:val="00BD575A"/>
    <w:rsid w:val="00BE09D6"/>
    <w:rsid w:val="00BE33E7"/>
    <w:rsid w:val="00BF13BE"/>
    <w:rsid w:val="00BF1D2D"/>
    <w:rsid w:val="00BF381A"/>
    <w:rsid w:val="00C0094F"/>
    <w:rsid w:val="00C10FF1"/>
    <w:rsid w:val="00C113A2"/>
    <w:rsid w:val="00C30AFF"/>
    <w:rsid w:val="00C30E55"/>
    <w:rsid w:val="00C5090B"/>
    <w:rsid w:val="00C60106"/>
    <w:rsid w:val="00C63324"/>
    <w:rsid w:val="00C76E82"/>
    <w:rsid w:val="00C81188"/>
    <w:rsid w:val="00C8175F"/>
    <w:rsid w:val="00C92FF3"/>
    <w:rsid w:val="00CA5AD8"/>
    <w:rsid w:val="00CB5E53"/>
    <w:rsid w:val="00CB7C92"/>
    <w:rsid w:val="00CC6A22"/>
    <w:rsid w:val="00CC7CB7"/>
    <w:rsid w:val="00CE5970"/>
    <w:rsid w:val="00CE6565"/>
    <w:rsid w:val="00CE6BB3"/>
    <w:rsid w:val="00D02133"/>
    <w:rsid w:val="00D21FCD"/>
    <w:rsid w:val="00D25EA5"/>
    <w:rsid w:val="00D30C81"/>
    <w:rsid w:val="00D34CBE"/>
    <w:rsid w:val="00D461ED"/>
    <w:rsid w:val="00D50CF8"/>
    <w:rsid w:val="00D52C62"/>
    <w:rsid w:val="00D53D61"/>
    <w:rsid w:val="00D66A94"/>
    <w:rsid w:val="00D92BF0"/>
    <w:rsid w:val="00D95506"/>
    <w:rsid w:val="00DA051F"/>
    <w:rsid w:val="00DA5F94"/>
    <w:rsid w:val="00DB3EE8"/>
    <w:rsid w:val="00DC6437"/>
    <w:rsid w:val="00DD2A14"/>
    <w:rsid w:val="00DF1BA0"/>
    <w:rsid w:val="00E0104C"/>
    <w:rsid w:val="00E14418"/>
    <w:rsid w:val="00E17AD5"/>
    <w:rsid w:val="00E238A2"/>
    <w:rsid w:val="00E31728"/>
    <w:rsid w:val="00E31FB5"/>
    <w:rsid w:val="00E33A75"/>
    <w:rsid w:val="00E33DC8"/>
    <w:rsid w:val="00E35B22"/>
    <w:rsid w:val="00E630EB"/>
    <w:rsid w:val="00E75AE6"/>
    <w:rsid w:val="00E76F38"/>
    <w:rsid w:val="00E80215"/>
    <w:rsid w:val="00E90EF8"/>
    <w:rsid w:val="00E96DEC"/>
    <w:rsid w:val="00EA353A"/>
    <w:rsid w:val="00EB00DE"/>
    <w:rsid w:val="00EB4B83"/>
    <w:rsid w:val="00EB52A5"/>
    <w:rsid w:val="00EC655E"/>
    <w:rsid w:val="00ED3D42"/>
    <w:rsid w:val="00EE33CA"/>
    <w:rsid w:val="00EF0333"/>
    <w:rsid w:val="00EF2DEC"/>
    <w:rsid w:val="00F04B9B"/>
    <w:rsid w:val="00F0626A"/>
    <w:rsid w:val="00F149CC"/>
    <w:rsid w:val="00F23E1B"/>
    <w:rsid w:val="00F242E0"/>
    <w:rsid w:val="00F277C3"/>
    <w:rsid w:val="00F34A26"/>
    <w:rsid w:val="00F34FC9"/>
    <w:rsid w:val="00F35EF8"/>
    <w:rsid w:val="00F46364"/>
    <w:rsid w:val="00F50EF6"/>
    <w:rsid w:val="00F74AAD"/>
    <w:rsid w:val="00F8779C"/>
    <w:rsid w:val="00F922D2"/>
    <w:rsid w:val="00FC2490"/>
    <w:rsid w:val="00FD2636"/>
    <w:rsid w:val="00FE4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15032551"/>
  <w15:docId w15:val="{683522FD-9BE7-4981-8B25-B3609E805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400969"/>
    <w:rPr>
      <w:rFonts w:asciiTheme="minorHAnsi" w:hAnsiTheme="minorHAnsi"/>
      <w:sz w:val="16"/>
      <w:szCs w:val="24"/>
    </w:rPr>
  </w:style>
  <w:style w:type="paragraph" w:styleId="Heading1">
    <w:name w:val="heading 1"/>
    <w:basedOn w:val="Normal"/>
    <w:next w:val="Normal"/>
    <w:link w:val="Heading1Char"/>
    <w:qFormat/>
    <w:rsid w:val="00400969"/>
    <w:pPr>
      <w:jc w:val="center"/>
      <w:outlineLvl w:val="0"/>
    </w:pPr>
    <w:rPr>
      <w:rFonts w:asciiTheme="majorHAnsi" w:hAnsiTheme="majorHAnsi"/>
      <w:b/>
      <w:caps/>
      <w:color w:val="FFFFFF" w:themeColor="background1"/>
      <w:sz w:val="24"/>
    </w:rPr>
  </w:style>
  <w:style w:type="paragraph" w:styleId="Heading2">
    <w:name w:val="heading 2"/>
    <w:basedOn w:val="Normal"/>
    <w:next w:val="Normal"/>
    <w:link w:val="Heading2Char"/>
    <w:qFormat/>
    <w:rsid w:val="00400969"/>
    <w:pPr>
      <w:jc w:val="center"/>
      <w:outlineLvl w:val="1"/>
    </w:pPr>
    <w:rPr>
      <w:rFonts w:asciiTheme="majorHAnsi" w:hAnsiTheme="majorHAnsi"/>
      <w:b/>
      <w:caps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talics">
    <w:name w:val="Italics"/>
    <w:basedOn w:val="Normal"/>
    <w:link w:val="ItalicsChar"/>
    <w:unhideWhenUsed/>
    <w:rsid w:val="00400969"/>
    <w:rPr>
      <w:i/>
      <w:sz w:val="14"/>
    </w:rPr>
  </w:style>
  <w:style w:type="character" w:customStyle="1" w:styleId="ItalicsChar">
    <w:name w:val="Italics Char"/>
    <w:basedOn w:val="DefaultParagraphFont"/>
    <w:link w:val="Italics"/>
    <w:rsid w:val="00400969"/>
    <w:rPr>
      <w:rFonts w:asciiTheme="minorHAnsi" w:hAnsiTheme="minorHAnsi"/>
      <w:i/>
      <w:sz w:val="14"/>
      <w:szCs w:val="24"/>
    </w:rPr>
  </w:style>
  <w:style w:type="paragraph" w:styleId="BalloonText">
    <w:name w:val="Balloon Text"/>
    <w:basedOn w:val="Normal"/>
    <w:semiHidden/>
    <w:unhideWhenUsed/>
    <w:rsid w:val="007324BD"/>
    <w:rPr>
      <w:rFonts w:cs="Tahoma"/>
      <w:szCs w:val="16"/>
    </w:rPr>
  </w:style>
  <w:style w:type="character" w:customStyle="1" w:styleId="Heading1Char">
    <w:name w:val="Heading 1 Char"/>
    <w:basedOn w:val="DefaultParagraphFont"/>
    <w:link w:val="Heading1"/>
    <w:rsid w:val="00400969"/>
    <w:rPr>
      <w:rFonts w:asciiTheme="majorHAnsi" w:hAnsiTheme="majorHAnsi"/>
      <w:b/>
      <w:caps/>
      <w:color w:val="FFFFFF" w:themeColor="background1"/>
      <w:sz w:val="24"/>
      <w:szCs w:val="24"/>
    </w:rPr>
  </w:style>
  <w:style w:type="character" w:customStyle="1" w:styleId="Heading2Char">
    <w:name w:val="Heading 2 Char"/>
    <w:basedOn w:val="Heading1Char"/>
    <w:link w:val="Heading2"/>
    <w:rsid w:val="00400969"/>
    <w:rPr>
      <w:rFonts w:asciiTheme="majorHAnsi" w:hAnsiTheme="majorHAnsi"/>
      <w:b/>
      <w:caps/>
      <w:color w:val="FFFFFF" w:themeColor="background1"/>
      <w:sz w:val="16"/>
      <w:szCs w:val="16"/>
    </w:rPr>
  </w:style>
  <w:style w:type="paragraph" w:styleId="Header">
    <w:name w:val="header"/>
    <w:basedOn w:val="Normal"/>
    <w:link w:val="HeaderChar"/>
    <w:unhideWhenUsed/>
    <w:rsid w:val="002F70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F706C"/>
    <w:rPr>
      <w:rFonts w:asciiTheme="minorHAnsi" w:hAnsiTheme="minorHAnsi"/>
      <w:sz w:val="16"/>
      <w:szCs w:val="24"/>
    </w:rPr>
  </w:style>
  <w:style w:type="paragraph" w:styleId="Footer">
    <w:name w:val="footer"/>
    <w:basedOn w:val="Normal"/>
    <w:link w:val="FooterChar"/>
    <w:unhideWhenUsed/>
    <w:rsid w:val="002F70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F706C"/>
    <w:rPr>
      <w:rFonts w:asciiTheme="minorHAnsi" w:hAnsiTheme="minorHAnsi"/>
      <w:sz w:val="16"/>
      <w:szCs w:val="24"/>
    </w:rPr>
  </w:style>
  <w:style w:type="paragraph" w:styleId="ListParagraph">
    <w:name w:val="List Paragraph"/>
    <w:basedOn w:val="Normal"/>
    <w:uiPriority w:val="34"/>
    <w:unhideWhenUsed/>
    <w:qFormat/>
    <w:rsid w:val="00E238A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30AF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250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robinson\AppData\Roaming\Microsoft\Templates\Membership%20application%20form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AEF2EB-623F-423E-A866-2F5BE3FA1A5A}"/>
      </w:docPartPr>
      <w:docPartBody>
        <w:p w:rsidR="006122C2" w:rsidRDefault="00F10ED4">
          <w:r w:rsidRPr="0072075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E15722F74204C41B96ED8649CCBAD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88A594-13B8-44B8-8C6A-DDCC25425E8E}"/>
      </w:docPartPr>
      <w:docPartBody>
        <w:p w:rsidR="003B4D49" w:rsidRDefault="001C1E71" w:rsidP="001C1E71">
          <w:pPr>
            <w:pStyle w:val="2E15722F74204C41B96ED8649CCBAD28"/>
          </w:pPr>
          <w:r w:rsidRPr="0072075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0E813F924974411BAA1E58F803F2F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A25299-BC96-4732-9D84-9B6F595CE409}"/>
      </w:docPartPr>
      <w:docPartBody>
        <w:p w:rsidR="003B4D49" w:rsidRDefault="001C1E71" w:rsidP="001C1E71">
          <w:pPr>
            <w:pStyle w:val="D0E813F924974411BAA1E58F803F2F08"/>
          </w:pPr>
          <w:r w:rsidRPr="0072075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31D673D20F9430A80EFFC63AB3EAC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B966B1-960D-4E30-819A-BA555DF202F9}"/>
      </w:docPartPr>
      <w:docPartBody>
        <w:p w:rsidR="003B4D49" w:rsidRDefault="001C1E71" w:rsidP="001C1E71">
          <w:pPr>
            <w:pStyle w:val="A31D673D20F9430A80EFFC63AB3EAC3C"/>
          </w:pPr>
          <w:r w:rsidRPr="0072075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F5289F4048A4531A134A691EFEBA6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E5BBCC-E67F-40DC-BC95-B4B1EB841B91}"/>
      </w:docPartPr>
      <w:docPartBody>
        <w:p w:rsidR="003B4D49" w:rsidRDefault="001C1E71" w:rsidP="001C1E71">
          <w:pPr>
            <w:pStyle w:val="DF5289F4048A4531A134A691EFEBA63C"/>
          </w:pPr>
          <w:r w:rsidRPr="0072075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CE07535546B43BFA471F9CEEE1494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09388C-5901-4447-B5A5-BA49100FA844}"/>
      </w:docPartPr>
      <w:docPartBody>
        <w:p w:rsidR="003B4D49" w:rsidRDefault="001C1E71" w:rsidP="001C1E71">
          <w:pPr>
            <w:pStyle w:val="9CE07535546B43BFA471F9CEEE149499"/>
          </w:pPr>
          <w:r w:rsidRPr="0072075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147D15A293645338E0E75D3E2CAE4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6146E5-5410-4FC5-A492-274B9FFE1D66}"/>
      </w:docPartPr>
      <w:docPartBody>
        <w:p w:rsidR="00445B1C" w:rsidRDefault="003B4D49" w:rsidP="003B4D49">
          <w:pPr>
            <w:pStyle w:val="9147D15A293645338E0E75D3E2CAE4C8"/>
          </w:pPr>
          <w:r w:rsidRPr="0072075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E8BBCD50F4046AAB135A29B73548A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A09F39-9265-4D64-9AD3-99C3437E1025}"/>
      </w:docPartPr>
      <w:docPartBody>
        <w:p w:rsidR="00445B1C" w:rsidRDefault="003B4D49" w:rsidP="003B4D49">
          <w:pPr>
            <w:pStyle w:val="0E8BBCD50F4046AAB135A29B73548A2E"/>
          </w:pPr>
          <w:r w:rsidRPr="0072075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750713E897A4FF29BFE3E52963851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AF2334-226C-46A4-8B36-43A115753F55}"/>
      </w:docPartPr>
      <w:docPartBody>
        <w:p w:rsidR="00445B1C" w:rsidRDefault="003B4D49" w:rsidP="003B4D49">
          <w:pPr>
            <w:pStyle w:val="E750713E897A4FF29BFE3E5296385163"/>
          </w:pPr>
          <w:r w:rsidRPr="0072075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902F4536B9843D0A3C28677FA40B9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D0ED52-FFA9-4574-BA7E-A2978D9ED7E8}"/>
      </w:docPartPr>
      <w:docPartBody>
        <w:p w:rsidR="00445B1C" w:rsidRDefault="003B4D49" w:rsidP="003B4D49">
          <w:pPr>
            <w:pStyle w:val="9902F4536B9843D0A3C28677FA40B9AF"/>
          </w:pPr>
          <w:r w:rsidRPr="0072075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8EDD21E9C80470AA3E5A7819A6563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DC73D1-7C7F-40AD-98B9-3AFD180A1BCF}"/>
      </w:docPartPr>
      <w:docPartBody>
        <w:p w:rsidR="00445B1C" w:rsidRDefault="003B4D49" w:rsidP="003B4D49">
          <w:pPr>
            <w:pStyle w:val="18EDD21E9C80470AA3E5A7819A656362"/>
          </w:pPr>
          <w:r w:rsidRPr="0072075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E0B9E559A8F4D08A97EA2CE154113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46CEBE-FA19-413A-91F6-5EAD24D2C87E}"/>
      </w:docPartPr>
      <w:docPartBody>
        <w:p w:rsidR="00445B1C" w:rsidRDefault="003B4D49" w:rsidP="003B4D49">
          <w:pPr>
            <w:pStyle w:val="9E0B9E559A8F4D08A97EA2CE15411345"/>
          </w:pPr>
          <w:r w:rsidRPr="0072075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EECDB75A4794BA28CF531C5C0D536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C45B2-0B82-4BA4-B50F-EEEB0BF7D4E8}"/>
      </w:docPartPr>
      <w:docPartBody>
        <w:p w:rsidR="00445B1C" w:rsidRDefault="003B4D49" w:rsidP="003B4D49">
          <w:pPr>
            <w:pStyle w:val="AEECDB75A4794BA28CF531C5C0D536A0"/>
          </w:pPr>
          <w:r w:rsidRPr="0072075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 w:insDel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ED4"/>
    <w:rsid w:val="001C1E71"/>
    <w:rsid w:val="003110CC"/>
    <w:rsid w:val="003B4D49"/>
    <w:rsid w:val="00445B1C"/>
    <w:rsid w:val="006122C2"/>
    <w:rsid w:val="008B73C4"/>
    <w:rsid w:val="009E6C7E"/>
    <w:rsid w:val="00A373C9"/>
    <w:rsid w:val="00A5454E"/>
    <w:rsid w:val="00AB03F1"/>
    <w:rsid w:val="00AD7009"/>
    <w:rsid w:val="00D21670"/>
    <w:rsid w:val="00F10ED4"/>
    <w:rsid w:val="00F27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B4D49"/>
    <w:rPr>
      <w:color w:val="808080"/>
    </w:rPr>
  </w:style>
  <w:style w:type="paragraph" w:customStyle="1" w:styleId="CE83A2F0F1CD5D41A36110D33E7EAA34">
    <w:name w:val="CE83A2F0F1CD5D41A36110D33E7EAA34"/>
    <w:rsid w:val="00A373C9"/>
    <w:pPr>
      <w:spacing w:after="0" w:line="240" w:lineRule="auto"/>
    </w:pPr>
    <w:rPr>
      <w:sz w:val="24"/>
      <w:szCs w:val="24"/>
    </w:rPr>
  </w:style>
  <w:style w:type="paragraph" w:customStyle="1" w:styleId="DE432BA8D20B984CAF8FB559972DA59A">
    <w:name w:val="DE432BA8D20B984CAF8FB559972DA59A"/>
    <w:rsid w:val="00A373C9"/>
    <w:pPr>
      <w:spacing w:after="0" w:line="240" w:lineRule="auto"/>
    </w:pPr>
    <w:rPr>
      <w:sz w:val="24"/>
      <w:szCs w:val="24"/>
    </w:rPr>
  </w:style>
  <w:style w:type="paragraph" w:customStyle="1" w:styleId="91F16B6940A5F042B4E03A4111797407">
    <w:name w:val="91F16B6940A5F042B4E03A4111797407"/>
    <w:rsid w:val="00A373C9"/>
    <w:pPr>
      <w:spacing w:after="0" w:line="240" w:lineRule="auto"/>
    </w:pPr>
    <w:rPr>
      <w:sz w:val="24"/>
      <w:szCs w:val="24"/>
    </w:rPr>
  </w:style>
  <w:style w:type="paragraph" w:customStyle="1" w:styleId="3F1BAAE9EE5E194695E3F5CCFD4F7220">
    <w:name w:val="3F1BAAE9EE5E194695E3F5CCFD4F7220"/>
    <w:rsid w:val="00A373C9"/>
    <w:pPr>
      <w:spacing w:after="0" w:line="240" w:lineRule="auto"/>
    </w:pPr>
    <w:rPr>
      <w:sz w:val="24"/>
      <w:szCs w:val="24"/>
    </w:rPr>
  </w:style>
  <w:style w:type="paragraph" w:customStyle="1" w:styleId="2904102CC32A05419917B7D6187EB476">
    <w:name w:val="2904102CC32A05419917B7D6187EB476"/>
    <w:rsid w:val="00A373C9"/>
    <w:pPr>
      <w:spacing w:after="0" w:line="240" w:lineRule="auto"/>
    </w:pPr>
    <w:rPr>
      <w:sz w:val="24"/>
      <w:szCs w:val="24"/>
    </w:rPr>
  </w:style>
  <w:style w:type="paragraph" w:customStyle="1" w:styleId="76D261856BD6EC4499CC9A9143BADA4B">
    <w:name w:val="76D261856BD6EC4499CC9A9143BADA4B"/>
    <w:rsid w:val="00A373C9"/>
    <w:pPr>
      <w:spacing w:after="0" w:line="240" w:lineRule="auto"/>
    </w:pPr>
    <w:rPr>
      <w:sz w:val="24"/>
      <w:szCs w:val="24"/>
    </w:rPr>
  </w:style>
  <w:style w:type="paragraph" w:customStyle="1" w:styleId="A48483F23D1ECA468DEB3DA779F5A44E">
    <w:name w:val="A48483F23D1ECA468DEB3DA779F5A44E"/>
    <w:rsid w:val="00A373C9"/>
    <w:pPr>
      <w:spacing w:after="0" w:line="240" w:lineRule="auto"/>
    </w:pPr>
    <w:rPr>
      <w:sz w:val="24"/>
      <w:szCs w:val="24"/>
    </w:rPr>
  </w:style>
  <w:style w:type="paragraph" w:customStyle="1" w:styleId="BFDD15E8D652244BABC92E821606E6EA">
    <w:name w:val="BFDD15E8D652244BABC92E821606E6EA"/>
    <w:rsid w:val="00A373C9"/>
    <w:pPr>
      <w:spacing w:after="0" w:line="240" w:lineRule="auto"/>
    </w:pPr>
    <w:rPr>
      <w:sz w:val="24"/>
      <w:szCs w:val="24"/>
    </w:rPr>
  </w:style>
  <w:style w:type="paragraph" w:customStyle="1" w:styleId="688C12208F8B55499344D40D67A2E485">
    <w:name w:val="688C12208F8B55499344D40D67A2E485"/>
    <w:rsid w:val="00A373C9"/>
    <w:pPr>
      <w:spacing w:after="0" w:line="240" w:lineRule="auto"/>
    </w:pPr>
    <w:rPr>
      <w:sz w:val="24"/>
      <w:szCs w:val="24"/>
    </w:rPr>
  </w:style>
  <w:style w:type="paragraph" w:customStyle="1" w:styleId="18051501FF99D644A3B99FA2DA8D2B33">
    <w:name w:val="18051501FF99D644A3B99FA2DA8D2B33"/>
    <w:rsid w:val="00A373C9"/>
    <w:pPr>
      <w:spacing w:after="0" w:line="240" w:lineRule="auto"/>
    </w:pPr>
    <w:rPr>
      <w:sz w:val="24"/>
      <w:szCs w:val="24"/>
    </w:rPr>
  </w:style>
  <w:style w:type="paragraph" w:customStyle="1" w:styleId="9F176BEC5DACD747B967885A7E790A39">
    <w:name w:val="9F176BEC5DACD747B967885A7E790A39"/>
    <w:rsid w:val="00A373C9"/>
    <w:pPr>
      <w:spacing w:after="0" w:line="240" w:lineRule="auto"/>
    </w:pPr>
    <w:rPr>
      <w:sz w:val="24"/>
      <w:szCs w:val="24"/>
    </w:rPr>
  </w:style>
  <w:style w:type="paragraph" w:customStyle="1" w:styleId="10384B26AA419544A0FE3962CDA5D1FB">
    <w:name w:val="10384B26AA419544A0FE3962CDA5D1FB"/>
    <w:rsid w:val="00A373C9"/>
    <w:pPr>
      <w:spacing w:after="0" w:line="240" w:lineRule="auto"/>
    </w:pPr>
    <w:rPr>
      <w:sz w:val="24"/>
      <w:szCs w:val="24"/>
    </w:rPr>
  </w:style>
  <w:style w:type="paragraph" w:customStyle="1" w:styleId="A34A973ECD41AD4D92F576FA0D688438">
    <w:name w:val="A34A973ECD41AD4D92F576FA0D688438"/>
    <w:rsid w:val="00A373C9"/>
    <w:pPr>
      <w:spacing w:after="0" w:line="240" w:lineRule="auto"/>
    </w:pPr>
    <w:rPr>
      <w:sz w:val="24"/>
      <w:szCs w:val="24"/>
    </w:rPr>
  </w:style>
  <w:style w:type="paragraph" w:customStyle="1" w:styleId="E38484410DD22843AC3834058C7273A4">
    <w:name w:val="E38484410DD22843AC3834058C7273A4"/>
    <w:rsid w:val="00A373C9"/>
    <w:pPr>
      <w:spacing w:after="0" w:line="240" w:lineRule="auto"/>
    </w:pPr>
    <w:rPr>
      <w:sz w:val="24"/>
      <w:szCs w:val="24"/>
    </w:rPr>
  </w:style>
  <w:style w:type="paragraph" w:customStyle="1" w:styleId="9C98F8180ED20544A6AE1428A7BAFF49">
    <w:name w:val="9C98F8180ED20544A6AE1428A7BAFF49"/>
    <w:rsid w:val="00A373C9"/>
    <w:pPr>
      <w:spacing w:after="0" w:line="240" w:lineRule="auto"/>
    </w:pPr>
    <w:rPr>
      <w:sz w:val="24"/>
      <w:szCs w:val="24"/>
    </w:rPr>
  </w:style>
  <w:style w:type="paragraph" w:customStyle="1" w:styleId="01ADE0D1478FFC43A55C923BCC46CEEB">
    <w:name w:val="01ADE0D1478FFC43A55C923BCC46CEEB"/>
    <w:rsid w:val="00A373C9"/>
    <w:pPr>
      <w:spacing w:after="0" w:line="240" w:lineRule="auto"/>
    </w:pPr>
    <w:rPr>
      <w:sz w:val="24"/>
      <w:szCs w:val="24"/>
    </w:rPr>
  </w:style>
  <w:style w:type="paragraph" w:customStyle="1" w:styleId="EC4A765EC62F484793BA2F3203387C19">
    <w:name w:val="EC4A765EC62F484793BA2F3203387C19"/>
    <w:rsid w:val="00A373C9"/>
    <w:pPr>
      <w:spacing w:after="0" w:line="240" w:lineRule="auto"/>
    </w:pPr>
    <w:rPr>
      <w:sz w:val="24"/>
      <w:szCs w:val="24"/>
    </w:rPr>
  </w:style>
  <w:style w:type="paragraph" w:customStyle="1" w:styleId="B299BAC7F59EAE4081F9D0BB8E5CFE08">
    <w:name w:val="B299BAC7F59EAE4081F9D0BB8E5CFE08"/>
    <w:rsid w:val="00A373C9"/>
    <w:pPr>
      <w:spacing w:after="0" w:line="240" w:lineRule="auto"/>
    </w:pPr>
    <w:rPr>
      <w:sz w:val="24"/>
      <w:szCs w:val="24"/>
    </w:rPr>
  </w:style>
  <w:style w:type="paragraph" w:customStyle="1" w:styleId="1FCBB4846AB61742BE29EAC5A679C80A">
    <w:name w:val="1FCBB4846AB61742BE29EAC5A679C80A"/>
    <w:rsid w:val="00AD7009"/>
    <w:pPr>
      <w:spacing w:after="0" w:line="240" w:lineRule="auto"/>
    </w:pPr>
    <w:rPr>
      <w:sz w:val="24"/>
      <w:szCs w:val="24"/>
    </w:rPr>
  </w:style>
  <w:style w:type="paragraph" w:customStyle="1" w:styleId="9B1F88318A210F4EB003FFC4C64C7DDE">
    <w:name w:val="9B1F88318A210F4EB003FFC4C64C7DDE"/>
    <w:rsid w:val="00AD7009"/>
    <w:pPr>
      <w:spacing w:after="0" w:line="240" w:lineRule="auto"/>
    </w:pPr>
    <w:rPr>
      <w:sz w:val="24"/>
      <w:szCs w:val="24"/>
    </w:rPr>
  </w:style>
  <w:style w:type="paragraph" w:customStyle="1" w:styleId="F03E804533FA694AB20F065EBF84305F">
    <w:name w:val="F03E804533FA694AB20F065EBF84305F"/>
    <w:rsid w:val="00AD7009"/>
    <w:pPr>
      <w:spacing w:after="0" w:line="240" w:lineRule="auto"/>
    </w:pPr>
    <w:rPr>
      <w:sz w:val="24"/>
      <w:szCs w:val="24"/>
    </w:rPr>
  </w:style>
  <w:style w:type="paragraph" w:customStyle="1" w:styleId="E65E39294CB4784D9F393FF64844690E">
    <w:name w:val="E65E39294CB4784D9F393FF64844690E"/>
    <w:rsid w:val="008B73C4"/>
    <w:pPr>
      <w:spacing w:after="0" w:line="240" w:lineRule="auto"/>
    </w:pPr>
    <w:rPr>
      <w:sz w:val="24"/>
      <w:szCs w:val="24"/>
    </w:rPr>
  </w:style>
  <w:style w:type="paragraph" w:customStyle="1" w:styleId="8299B8806ED84C99AD7F781125F72C90">
    <w:name w:val="8299B8806ED84C99AD7F781125F72C90"/>
    <w:rsid w:val="001C1E71"/>
  </w:style>
  <w:style w:type="paragraph" w:customStyle="1" w:styleId="0045A9707F4D45919CC959F351654EA5">
    <w:name w:val="0045A9707F4D45919CC959F351654EA5"/>
    <w:rsid w:val="001C1E71"/>
  </w:style>
  <w:style w:type="paragraph" w:customStyle="1" w:styleId="7893A58642B7458D8BF591456C0C6D3A">
    <w:name w:val="7893A58642B7458D8BF591456C0C6D3A"/>
    <w:rsid w:val="001C1E71"/>
  </w:style>
  <w:style w:type="paragraph" w:customStyle="1" w:styleId="29CF97A9325942F8B8B525F6335E42B1">
    <w:name w:val="29CF97A9325942F8B8B525F6335E42B1"/>
    <w:rsid w:val="001C1E71"/>
  </w:style>
  <w:style w:type="paragraph" w:customStyle="1" w:styleId="7A9BB946ED1244A0931B9EDD8E8E6DFA">
    <w:name w:val="7A9BB946ED1244A0931B9EDD8E8E6DFA"/>
    <w:rsid w:val="001C1E71"/>
  </w:style>
  <w:style w:type="paragraph" w:customStyle="1" w:styleId="41A0A67EA2CC46DDA4B78974E19F47EE">
    <w:name w:val="41A0A67EA2CC46DDA4B78974E19F47EE"/>
    <w:rsid w:val="001C1E71"/>
  </w:style>
  <w:style w:type="paragraph" w:customStyle="1" w:styleId="B42C6573E40140A3B675484820018630">
    <w:name w:val="B42C6573E40140A3B675484820018630"/>
    <w:rsid w:val="001C1E71"/>
  </w:style>
  <w:style w:type="paragraph" w:customStyle="1" w:styleId="CEF704B65AC243F9BAB7BB576381BF75">
    <w:name w:val="CEF704B65AC243F9BAB7BB576381BF75"/>
    <w:rsid w:val="001C1E71"/>
  </w:style>
  <w:style w:type="paragraph" w:customStyle="1" w:styleId="A6B3DBCF9CDB407A97607B8AE9A28C83">
    <w:name w:val="A6B3DBCF9CDB407A97607B8AE9A28C83"/>
    <w:rsid w:val="001C1E71"/>
  </w:style>
  <w:style w:type="paragraph" w:customStyle="1" w:styleId="C8787B4AEDEA4F03A03455A9F53B884F">
    <w:name w:val="C8787B4AEDEA4F03A03455A9F53B884F"/>
    <w:rsid w:val="001C1E71"/>
  </w:style>
  <w:style w:type="paragraph" w:customStyle="1" w:styleId="0977B412FC4B4DF2832DB400102E6E18">
    <w:name w:val="0977B412FC4B4DF2832DB400102E6E18"/>
    <w:rsid w:val="001C1E71"/>
  </w:style>
  <w:style w:type="paragraph" w:customStyle="1" w:styleId="2E15722F74204C41B96ED8649CCBAD28">
    <w:name w:val="2E15722F74204C41B96ED8649CCBAD28"/>
    <w:rsid w:val="001C1E71"/>
  </w:style>
  <w:style w:type="paragraph" w:customStyle="1" w:styleId="D0E813F924974411BAA1E58F803F2F08">
    <w:name w:val="D0E813F924974411BAA1E58F803F2F08"/>
    <w:rsid w:val="001C1E71"/>
  </w:style>
  <w:style w:type="paragraph" w:customStyle="1" w:styleId="A31D673D20F9430A80EFFC63AB3EAC3C">
    <w:name w:val="A31D673D20F9430A80EFFC63AB3EAC3C"/>
    <w:rsid w:val="001C1E71"/>
  </w:style>
  <w:style w:type="paragraph" w:customStyle="1" w:styleId="DF5289F4048A4531A134A691EFEBA63C">
    <w:name w:val="DF5289F4048A4531A134A691EFEBA63C"/>
    <w:rsid w:val="001C1E71"/>
  </w:style>
  <w:style w:type="paragraph" w:customStyle="1" w:styleId="9CE07535546B43BFA471F9CEEE149499">
    <w:name w:val="9CE07535546B43BFA471F9CEEE149499"/>
    <w:rsid w:val="001C1E71"/>
  </w:style>
  <w:style w:type="paragraph" w:customStyle="1" w:styleId="9147D15A293645338E0E75D3E2CAE4C8">
    <w:name w:val="9147D15A293645338E0E75D3E2CAE4C8"/>
    <w:rsid w:val="003B4D49"/>
  </w:style>
  <w:style w:type="paragraph" w:customStyle="1" w:styleId="0E8BBCD50F4046AAB135A29B73548A2E">
    <w:name w:val="0E8BBCD50F4046AAB135A29B73548A2E"/>
    <w:rsid w:val="003B4D49"/>
  </w:style>
  <w:style w:type="paragraph" w:customStyle="1" w:styleId="3BA18F8A0B3F44B19BB21D9BF2BADA3E">
    <w:name w:val="3BA18F8A0B3F44B19BB21D9BF2BADA3E"/>
    <w:rsid w:val="003B4D49"/>
  </w:style>
  <w:style w:type="paragraph" w:customStyle="1" w:styleId="E750713E897A4FF29BFE3E5296385163">
    <w:name w:val="E750713E897A4FF29BFE3E5296385163"/>
    <w:rsid w:val="003B4D49"/>
  </w:style>
  <w:style w:type="paragraph" w:customStyle="1" w:styleId="9902F4536B9843D0A3C28677FA40B9AF">
    <w:name w:val="9902F4536B9843D0A3C28677FA40B9AF"/>
    <w:rsid w:val="003B4D49"/>
  </w:style>
  <w:style w:type="paragraph" w:customStyle="1" w:styleId="18EDD21E9C80470AA3E5A7819A656362">
    <w:name w:val="18EDD21E9C80470AA3E5A7819A656362"/>
    <w:rsid w:val="003B4D49"/>
  </w:style>
  <w:style w:type="paragraph" w:customStyle="1" w:styleId="9E0B9E559A8F4D08A97EA2CE15411345">
    <w:name w:val="9E0B9E559A8F4D08A97EA2CE15411345"/>
    <w:rsid w:val="003B4D49"/>
  </w:style>
  <w:style w:type="paragraph" w:customStyle="1" w:styleId="BD0A96B119EC483D8EE2E91E51F5B98D">
    <w:name w:val="BD0A96B119EC483D8EE2E91E51F5B98D"/>
    <w:rsid w:val="003B4D49"/>
  </w:style>
  <w:style w:type="paragraph" w:customStyle="1" w:styleId="C78E5DBA8861416AA7EE30868769194F">
    <w:name w:val="C78E5DBA8861416AA7EE30868769194F"/>
    <w:rsid w:val="003B4D49"/>
  </w:style>
  <w:style w:type="paragraph" w:customStyle="1" w:styleId="64486E7823C1471B8BA611078DEB19A8">
    <w:name w:val="64486E7823C1471B8BA611078DEB19A8"/>
    <w:rsid w:val="003B4D49"/>
  </w:style>
  <w:style w:type="paragraph" w:customStyle="1" w:styleId="AEECDB75A4794BA28CF531C5C0D536A0">
    <w:name w:val="AEECDB75A4794BA28CF531C5C0D536A0"/>
    <w:rsid w:val="003B4D4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rm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33FFAA-C3C8-4337-A182-5E397BA2E1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36A1E5-03C7-47B1-9B97-438A3BDAA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Membership application form</Template>
  <TotalTime>38</TotalTime>
  <Pages>3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Expression of Interest application form</vt:lpstr>
    </vt:vector>
  </TitlesOfParts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Expression of Interest application form</dc:title>
  <dc:creator>yrobinson</dc:creator>
  <cp:keywords/>
  <cp:lastModifiedBy>Yvette Robinson - AVIXA</cp:lastModifiedBy>
  <cp:revision>11</cp:revision>
  <cp:lastPrinted>2019-02-11T14:17:00Z</cp:lastPrinted>
  <dcterms:created xsi:type="dcterms:W3CDTF">2019-02-11T15:09:00Z</dcterms:created>
  <dcterms:modified xsi:type="dcterms:W3CDTF">2019-03-04T20:20:00Z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TC010186281033</vt:lpwstr>
  </property>
</Properties>
</file>